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53BE27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TÍTULO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COMPLETO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DEL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TRABAJO: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3AB2AA5F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AUTOR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AUTORES:</w:t>
      </w:r>
    </w:p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95"/>
        <w:gridCol w:w="5018"/>
      </w:tblGrid>
      <w:tr w:rsidR="00C15854" w:rsidRPr="003C62E8" w14:paraId="04D15ED1" w14:textId="77777777" w:rsidTr="003C62E8">
        <w:tc>
          <w:tcPr>
            <w:tcW w:w="4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D142E"/>
          </w:tcPr>
          <w:p w14:paraId="733ECDEF" w14:textId="77777777" w:rsidR="00C15854" w:rsidRPr="003C62E8" w:rsidRDefault="00C15854" w:rsidP="00801AAA">
            <w:pPr>
              <w:autoSpaceDE w:val="0"/>
              <w:snapToGrid w:val="0"/>
              <w:spacing w:line="200" w:lineRule="atLeas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Primero</w:t>
            </w:r>
            <w:r w:rsidRPr="003C62E8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</w:t>
            </w:r>
            <w:r w:rsidRPr="003C62E8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Segundo</w:t>
            </w:r>
            <w:r w:rsidRPr="003C62E8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Apellido</w:t>
            </w:r>
          </w:p>
        </w:tc>
        <w:tc>
          <w:tcPr>
            <w:tcW w:w="5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D142E"/>
          </w:tcPr>
          <w:p w14:paraId="4B6F3858" w14:textId="77777777" w:rsidR="00C15854" w:rsidRPr="003C62E8" w:rsidRDefault="00C15854" w:rsidP="00801AAA">
            <w:pPr>
              <w:autoSpaceDE w:val="0"/>
              <w:snapToGrid w:val="0"/>
              <w:spacing w:line="200" w:lineRule="atLeas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Primero</w:t>
            </w:r>
            <w:r w:rsidRPr="003C62E8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</w:t>
            </w:r>
            <w:r w:rsidRPr="003C62E8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Segundo</w:t>
            </w:r>
            <w:r w:rsidRPr="003C62E8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Nombre</w:t>
            </w:r>
          </w:p>
        </w:tc>
      </w:tr>
      <w:tr w:rsidR="00C15854" w:rsidRPr="003C62E8" w14:paraId="3E9D7960" w14:textId="77777777" w:rsidTr="00801AAA">
        <w:tc>
          <w:tcPr>
            <w:tcW w:w="4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F190B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09FC5" w14:textId="77777777" w:rsidR="00C15854" w:rsidRPr="003C62E8" w:rsidRDefault="00C15854" w:rsidP="00801AAA">
            <w:pPr>
              <w:pStyle w:val="Contenidodelatabla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05E549B" w14:textId="77777777" w:rsidR="00C15854" w:rsidRPr="003C62E8" w:rsidRDefault="00C15854" w:rsidP="00801AAA">
            <w:pPr>
              <w:pStyle w:val="Contenidodelatabla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DE0AAE1" w14:textId="77777777" w:rsidR="00C15854" w:rsidRPr="003C62E8" w:rsidRDefault="00C15854" w:rsidP="00801AAA">
            <w:pPr>
              <w:pStyle w:val="Contenidodelatabla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085B25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463709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</w:p>
    <w:p w14:paraId="32BA21F9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DIRECTOR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Y CODIRECTOR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TESIS: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95"/>
        <w:gridCol w:w="5018"/>
      </w:tblGrid>
      <w:tr w:rsidR="00C15854" w:rsidRPr="003C62E8" w14:paraId="029F414E" w14:textId="77777777" w:rsidTr="003C62E8">
        <w:tc>
          <w:tcPr>
            <w:tcW w:w="4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D142E"/>
          </w:tcPr>
          <w:p w14:paraId="29B60ECC" w14:textId="77777777" w:rsidR="00C15854" w:rsidRPr="003C62E8" w:rsidRDefault="00C15854" w:rsidP="00801AAA">
            <w:pPr>
              <w:autoSpaceDE w:val="0"/>
              <w:snapToGrid w:val="0"/>
              <w:spacing w:line="200" w:lineRule="atLeast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Primero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y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Segundo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Apellido</w:t>
            </w:r>
          </w:p>
        </w:tc>
        <w:tc>
          <w:tcPr>
            <w:tcW w:w="5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D142E"/>
          </w:tcPr>
          <w:p w14:paraId="48626A92" w14:textId="77777777" w:rsidR="00C15854" w:rsidRPr="003C62E8" w:rsidRDefault="00C15854" w:rsidP="00801AAA">
            <w:pPr>
              <w:autoSpaceDE w:val="0"/>
              <w:snapToGrid w:val="0"/>
              <w:spacing w:line="200" w:lineRule="atLeast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Primero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y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Segundo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</w:t>
            </w:r>
          </w:p>
        </w:tc>
      </w:tr>
      <w:tr w:rsidR="00C15854" w:rsidRPr="003C62E8" w14:paraId="04F7A476" w14:textId="77777777" w:rsidTr="00801AAA">
        <w:tc>
          <w:tcPr>
            <w:tcW w:w="4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98EDC8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E6DE16" w14:textId="77777777" w:rsidR="00C15854" w:rsidRPr="003C62E8" w:rsidRDefault="00C15854" w:rsidP="00801AAA">
            <w:pPr>
              <w:pStyle w:val="Contenidodelatabla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E2C6F6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6CF538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</w:p>
    <w:p w14:paraId="0E084195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ASESOR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(ES):</w:t>
      </w:r>
    </w:p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95"/>
        <w:gridCol w:w="5018"/>
      </w:tblGrid>
      <w:tr w:rsidR="00C15854" w:rsidRPr="003C62E8" w14:paraId="3EFA3615" w14:textId="77777777" w:rsidTr="003C62E8">
        <w:tc>
          <w:tcPr>
            <w:tcW w:w="4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D142E"/>
          </w:tcPr>
          <w:p w14:paraId="6DC8BB9B" w14:textId="77777777" w:rsidR="00C15854" w:rsidRPr="003C62E8" w:rsidRDefault="00C15854" w:rsidP="00801AAA">
            <w:pPr>
              <w:autoSpaceDE w:val="0"/>
              <w:snapToGrid w:val="0"/>
              <w:spacing w:line="200" w:lineRule="atLeast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Primero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y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Segundo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Apellido</w:t>
            </w:r>
          </w:p>
        </w:tc>
        <w:tc>
          <w:tcPr>
            <w:tcW w:w="5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D142E"/>
          </w:tcPr>
          <w:p w14:paraId="48D21847" w14:textId="77777777" w:rsidR="00C15854" w:rsidRPr="003C62E8" w:rsidRDefault="00C15854" w:rsidP="00801AAA">
            <w:pPr>
              <w:autoSpaceDE w:val="0"/>
              <w:snapToGrid w:val="0"/>
              <w:spacing w:line="200" w:lineRule="atLeast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Primero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y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Segundo</w:t>
            </w:r>
            <w:r w:rsidRPr="003C62E8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3C62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</w:t>
            </w:r>
          </w:p>
        </w:tc>
      </w:tr>
      <w:tr w:rsidR="00C15854" w:rsidRPr="003C62E8" w14:paraId="1333522C" w14:textId="77777777" w:rsidTr="00801AAA">
        <w:tc>
          <w:tcPr>
            <w:tcW w:w="4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998C0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565BE6A" w14:textId="77777777" w:rsidR="00C15854" w:rsidRPr="003C62E8" w:rsidRDefault="00C15854" w:rsidP="00801AAA">
            <w:pPr>
              <w:pStyle w:val="Contenidodelatabla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46B8FA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4257F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</w:p>
    <w:p w14:paraId="757F45DC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PARA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OPTAR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AL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TÍTULO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DE: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2EA80920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FACULTAD</w:t>
      </w:r>
      <w:r w:rsidRPr="003C62E8">
        <w:rPr>
          <w:rFonts w:ascii="Arial" w:eastAsia="Garamond" w:hAnsi="Arial" w:cs="Arial"/>
          <w:color w:val="000000"/>
          <w:sz w:val="20"/>
          <w:szCs w:val="20"/>
        </w:rPr>
        <w:t>: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F72E25E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PROGRAMA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POSGRADO: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756336DE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</w:p>
    <w:p w14:paraId="7A3CD343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CIUDAD: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AÑO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DE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PRESENTACIÓN: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      </w:t>
      </w: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NÚMERO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DE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PÁGINAS:</w:t>
      </w:r>
    </w:p>
    <w:p w14:paraId="0A81B1D8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TIPO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DE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ILUSTRACIONES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(Marcar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con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una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>X</w:t>
      </w:r>
      <w:r w:rsidRPr="003C62E8">
        <w:rPr>
          <w:rFonts w:ascii="Arial" w:hAnsi="Arial" w:cs="Arial"/>
          <w:color w:val="000000"/>
          <w:sz w:val="20"/>
          <w:szCs w:val="20"/>
        </w:rPr>
        <w:t>)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C9072BA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  <w:r w:rsidRPr="003C62E8">
        <w:rPr>
          <w:rFonts w:ascii="Arial" w:eastAsia="Garamond" w:hAnsi="Arial" w:cs="Arial"/>
          <w:color w:val="000000"/>
          <w:sz w:val="20"/>
          <w:szCs w:val="20"/>
        </w:rPr>
        <w:t>Diagramas___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Fotografías___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Grabaciones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en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discos___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Ilustraciones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en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general_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>_</w:t>
      </w:r>
      <w:r w:rsidR="00924BB4" w:rsidRPr="003C62E8">
        <w:rPr>
          <w:rFonts w:ascii="Arial" w:eastAsia="Arial" w:hAnsi="Arial" w:cs="Arial"/>
          <w:color w:val="000000"/>
          <w:sz w:val="20"/>
          <w:szCs w:val="20"/>
        </w:rPr>
        <w:t>_ Grabados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___ Láminas___ Litografías___ </w:t>
      </w:r>
      <w:r w:rsidRPr="003C62E8">
        <w:rPr>
          <w:rFonts w:ascii="Arial" w:hAnsi="Arial" w:cs="Arial"/>
          <w:color w:val="000000"/>
          <w:sz w:val="20"/>
          <w:szCs w:val="20"/>
        </w:rPr>
        <w:t>Mapas__</w:t>
      </w:r>
      <w:r w:rsidR="00924BB4" w:rsidRPr="003C62E8">
        <w:rPr>
          <w:rFonts w:ascii="Arial" w:hAnsi="Arial" w:cs="Arial"/>
          <w:color w:val="000000"/>
          <w:sz w:val="20"/>
          <w:szCs w:val="20"/>
        </w:rPr>
        <w:t>_</w:t>
      </w:r>
      <w:r w:rsidR="00924BB4" w:rsidRPr="003C62E8">
        <w:rPr>
          <w:rFonts w:ascii="Arial" w:eastAsia="Arial" w:hAnsi="Arial" w:cs="Arial"/>
          <w:color w:val="000000"/>
          <w:sz w:val="20"/>
          <w:szCs w:val="20"/>
        </w:rPr>
        <w:t xml:space="preserve"> Música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impresa__</w:t>
      </w:r>
      <w:r w:rsidR="00924BB4" w:rsidRPr="003C62E8">
        <w:rPr>
          <w:rFonts w:ascii="Arial" w:eastAsia="Arial" w:hAnsi="Arial" w:cs="Arial"/>
          <w:color w:val="000000"/>
          <w:sz w:val="20"/>
          <w:szCs w:val="20"/>
        </w:rPr>
        <w:t>_ Planos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___ </w:t>
      </w:r>
      <w:r w:rsidRPr="003C62E8">
        <w:rPr>
          <w:rFonts w:ascii="Arial" w:hAnsi="Arial" w:cs="Arial"/>
          <w:color w:val="000000"/>
          <w:sz w:val="20"/>
          <w:szCs w:val="20"/>
        </w:rPr>
        <w:t>Retratos___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  </w:t>
      </w:r>
      <w:r w:rsidRPr="003C62E8">
        <w:rPr>
          <w:rFonts w:ascii="Arial" w:hAnsi="Arial" w:cs="Arial"/>
          <w:color w:val="000000"/>
          <w:sz w:val="20"/>
          <w:szCs w:val="20"/>
        </w:rPr>
        <w:t>Sin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ilustraciones___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Tablas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o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Cuadros__</w:t>
      </w:r>
    </w:p>
    <w:p w14:paraId="3C8E1972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</w:p>
    <w:p w14:paraId="3272F605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SOFTWARE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eastAsia="Garamond" w:hAnsi="Arial" w:cs="Arial"/>
          <w:color w:val="000000"/>
          <w:sz w:val="20"/>
          <w:szCs w:val="20"/>
        </w:rPr>
        <w:t>requerido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y/o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especializado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para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la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lectura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del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documento: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F54DBDA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</w:p>
    <w:p w14:paraId="758349AE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MATERIAL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ANEXO: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48AE926B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</w:p>
    <w:p w14:paraId="6C33F699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PREMIO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DISTINCIÓN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eastAsia="Garamond" w:hAnsi="Arial" w:cs="Arial"/>
          <w:i/>
          <w:iCs/>
          <w:color w:val="000000"/>
          <w:sz w:val="20"/>
          <w:szCs w:val="20"/>
        </w:rPr>
        <w:t>(En</w:t>
      </w:r>
      <w:r w:rsidRPr="003C62E8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i/>
          <w:iCs/>
          <w:color w:val="000000"/>
          <w:sz w:val="20"/>
          <w:szCs w:val="20"/>
        </w:rPr>
        <w:t>caso</w:t>
      </w:r>
      <w:r w:rsidRPr="003C62E8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i/>
          <w:iCs/>
          <w:color w:val="000000"/>
          <w:sz w:val="20"/>
          <w:szCs w:val="20"/>
        </w:rPr>
        <w:t>de</w:t>
      </w:r>
      <w:r w:rsidRPr="003C62E8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i/>
          <w:iCs/>
          <w:color w:val="000000"/>
          <w:sz w:val="20"/>
          <w:szCs w:val="20"/>
        </w:rPr>
        <w:t>ser</w:t>
      </w:r>
      <w:r w:rsidRPr="003C62E8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i/>
          <w:iCs/>
          <w:color w:val="000000"/>
          <w:sz w:val="20"/>
          <w:szCs w:val="20"/>
        </w:rPr>
        <w:t>LAUREADAS</w:t>
      </w:r>
      <w:r w:rsidRPr="003C62E8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3C62E8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Meritoria</w:t>
      </w:r>
      <w:r w:rsidRPr="003C62E8">
        <w:rPr>
          <w:rFonts w:ascii="Arial" w:hAnsi="Arial" w:cs="Arial"/>
          <w:i/>
          <w:iCs/>
          <w:color w:val="000000"/>
          <w:sz w:val="20"/>
          <w:szCs w:val="20"/>
        </w:rPr>
        <w:t>)</w:t>
      </w:r>
      <w:r w:rsidRPr="003C62E8">
        <w:rPr>
          <w:rFonts w:ascii="Arial" w:eastAsia="Garamond" w:hAnsi="Arial" w:cs="Arial"/>
          <w:color w:val="000000"/>
          <w:sz w:val="20"/>
          <w:szCs w:val="20"/>
        </w:rPr>
        <w:t>:</w:t>
      </w:r>
    </w:p>
    <w:p w14:paraId="208842B8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</w:p>
    <w:p w14:paraId="26745F7E" w14:textId="77777777" w:rsidR="00C15854" w:rsidRPr="003C62E8" w:rsidRDefault="00C15854" w:rsidP="00C15854">
      <w:pPr>
        <w:autoSpaceDE w:val="0"/>
        <w:spacing w:line="200" w:lineRule="atLeas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PALABRAS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CLAVES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EN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ESPAÑOL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INGLÉS: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598025A9" w14:textId="77777777" w:rsidR="00C15854" w:rsidRPr="003C62E8" w:rsidRDefault="00C15854" w:rsidP="00C15854">
      <w:pPr>
        <w:autoSpaceDE w:val="0"/>
        <w:spacing w:line="20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  <w:u w:val="single"/>
        </w:rPr>
        <w:t>Español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Inglés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</w:t>
      </w: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  <w:u w:val="single"/>
        </w:rPr>
        <w:t>Español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Inglés</w:t>
      </w:r>
    </w:p>
    <w:p w14:paraId="2431A9C6" w14:textId="77777777" w:rsidR="00C15854" w:rsidRPr="003C62E8" w:rsidRDefault="00C15854" w:rsidP="00C15854">
      <w:pPr>
        <w:autoSpaceDE w:val="0"/>
        <w:spacing w:line="20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>1.   ____________       ____________               6. ____________       ____________</w:t>
      </w:r>
    </w:p>
    <w:p w14:paraId="204AE18E" w14:textId="77777777" w:rsidR="00C15854" w:rsidRPr="003C62E8" w:rsidRDefault="00C15854" w:rsidP="00C15854">
      <w:pPr>
        <w:autoSpaceDE w:val="0"/>
        <w:spacing w:line="20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>2.   ____________       ____________             7.   ____________       ____________</w:t>
      </w:r>
    </w:p>
    <w:p w14:paraId="73BBC924" w14:textId="77777777" w:rsidR="00C15854" w:rsidRPr="003C62E8" w:rsidRDefault="00C15854" w:rsidP="00C15854">
      <w:pPr>
        <w:autoSpaceDE w:val="0"/>
        <w:spacing w:line="20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>3.  ____________       ____________              8.   ____________       ____________</w:t>
      </w:r>
    </w:p>
    <w:p w14:paraId="06207200" w14:textId="77777777" w:rsidR="00C15854" w:rsidRPr="003C62E8" w:rsidRDefault="00C15854" w:rsidP="00C15854">
      <w:pPr>
        <w:autoSpaceDE w:val="0"/>
        <w:spacing w:line="20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>4.  ____________       ____________              9.   ____________       ____________</w:t>
      </w:r>
    </w:p>
    <w:p w14:paraId="25C230A9" w14:textId="77777777" w:rsidR="00C15854" w:rsidRPr="003C62E8" w:rsidRDefault="00C15854" w:rsidP="00C15854">
      <w:pPr>
        <w:autoSpaceDE w:val="0"/>
        <w:spacing w:line="20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>5.  ____________       ____________              10.  ____________       ____________</w:t>
      </w:r>
    </w:p>
    <w:p w14:paraId="25D181E3" w14:textId="77777777" w:rsidR="00C15854" w:rsidRPr="003C62E8" w:rsidRDefault="00C15854" w:rsidP="00C15854">
      <w:pPr>
        <w:autoSpaceDE w:val="0"/>
        <w:spacing w:line="200" w:lineRule="atLeas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170A7AC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color w:val="000000"/>
          <w:sz w:val="20"/>
          <w:szCs w:val="20"/>
        </w:rPr>
        <w:t>RESUMEN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DEL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color w:val="000000"/>
          <w:sz w:val="20"/>
          <w:szCs w:val="20"/>
        </w:rPr>
        <w:t>CONTENIDO:</w:t>
      </w:r>
      <w:r w:rsidRPr="003C62E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3C62E8">
        <w:rPr>
          <w:rFonts w:ascii="Arial" w:eastAsia="Garamond" w:hAnsi="Arial" w:cs="Arial"/>
          <w:color w:val="000000"/>
          <w:sz w:val="20"/>
          <w:szCs w:val="20"/>
        </w:rPr>
        <w:t>(Máximo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250</w:t>
      </w:r>
      <w:r w:rsidRPr="003C62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C62E8">
        <w:rPr>
          <w:rFonts w:ascii="Arial" w:hAnsi="Arial" w:cs="Arial"/>
          <w:color w:val="000000"/>
          <w:sz w:val="20"/>
          <w:szCs w:val="20"/>
        </w:rPr>
        <w:t>palabras)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6"/>
      </w:tblGrid>
      <w:tr w:rsidR="00C15854" w:rsidRPr="003C62E8" w14:paraId="1F607F52" w14:textId="77777777" w:rsidTr="00801AAA">
        <w:tc>
          <w:tcPr>
            <w:tcW w:w="9936" w:type="dxa"/>
            <w:shd w:val="clear" w:color="auto" w:fill="auto"/>
          </w:tcPr>
          <w:p w14:paraId="09DD52E5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C1D3C4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E5BF00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DD30B4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A22ABB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4E0A65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F1A2F4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053174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46D535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6E1038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71167F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790465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AA4CB7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4DE0E5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B997EB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05ED56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6EC359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4915A1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CFBBB2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013698" w14:textId="77777777" w:rsidR="00C15854" w:rsidRPr="003C62E8" w:rsidRDefault="00C15854" w:rsidP="00C15854">
      <w:pPr>
        <w:pStyle w:val="Normal1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4D983BD6" w14:textId="77777777" w:rsidR="00C15854" w:rsidRPr="003C62E8" w:rsidRDefault="00C15854" w:rsidP="00C15854">
      <w:pPr>
        <w:pStyle w:val="Normal1"/>
        <w:spacing w:line="200" w:lineRule="atLeast"/>
        <w:jc w:val="both"/>
        <w:rPr>
          <w:rFonts w:ascii="Arial" w:hAnsi="Arial" w:cs="Arial"/>
          <w:sz w:val="20"/>
          <w:szCs w:val="20"/>
        </w:rPr>
      </w:pPr>
      <w:r w:rsidRPr="003C62E8">
        <w:rPr>
          <w:rFonts w:ascii="Arial" w:hAnsi="Arial" w:cs="Arial"/>
          <w:b/>
          <w:bCs/>
          <w:sz w:val="20"/>
          <w:szCs w:val="20"/>
        </w:rPr>
        <w:t xml:space="preserve">ABSTRACT: </w:t>
      </w:r>
      <w:r w:rsidRPr="003C62E8">
        <w:rPr>
          <w:rFonts w:ascii="Arial" w:eastAsia="Garamond" w:hAnsi="Arial" w:cs="Arial"/>
          <w:sz w:val="20"/>
          <w:szCs w:val="20"/>
        </w:rPr>
        <w:t>(Máximo</w:t>
      </w:r>
      <w:r w:rsidRPr="003C62E8">
        <w:rPr>
          <w:rFonts w:ascii="Arial" w:hAnsi="Arial" w:cs="Arial"/>
          <w:sz w:val="20"/>
          <w:szCs w:val="20"/>
        </w:rPr>
        <w:t xml:space="preserve"> 250 palabras)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6"/>
      </w:tblGrid>
      <w:tr w:rsidR="00C15854" w:rsidRPr="003C62E8" w14:paraId="583893A5" w14:textId="77777777" w:rsidTr="00801AAA">
        <w:tc>
          <w:tcPr>
            <w:tcW w:w="9936" w:type="dxa"/>
            <w:shd w:val="clear" w:color="auto" w:fill="auto"/>
          </w:tcPr>
          <w:p w14:paraId="643C59AE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495959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F5B62C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5AA626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A4FCDD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8563E7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5688E7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CF0D03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33191D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572C07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40CEC0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487D29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F64678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FA2263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062409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A11F3E" w14:textId="77777777" w:rsidR="00C15854" w:rsidRPr="003C62E8" w:rsidRDefault="00C15854" w:rsidP="00801AAA">
            <w:pPr>
              <w:pStyle w:val="Contenidodelatabla"/>
              <w:snapToGrid w:val="0"/>
              <w:spacing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5002E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sz w:val="20"/>
          <w:szCs w:val="20"/>
        </w:rPr>
      </w:pPr>
      <w:r w:rsidRPr="003C62E8">
        <w:rPr>
          <w:rFonts w:ascii="Arial" w:eastAsia="Garamond" w:hAnsi="Arial" w:cs="Arial"/>
          <w:b/>
          <w:bCs/>
          <w:sz w:val="20"/>
          <w:szCs w:val="20"/>
        </w:rPr>
        <w:t>APROBACION</w:t>
      </w:r>
      <w:r w:rsidRPr="003C62E8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sz w:val="20"/>
          <w:szCs w:val="20"/>
        </w:rPr>
        <w:t>DE</w:t>
      </w:r>
      <w:r w:rsidRPr="003C62E8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sz w:val="20"/>
          <w:szCs w:val="20"/>
        </w:rPr>
        <w:t>LA</w:t>
      </w:r>
      <w:r w:rsidRPr="003C62E8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3C62E8">
        <w:rPr>
          <w:rFonts w:ascii="Arial" w:hAnsi="Arial" w:cs="Arial"/>
          <w:b/>
          <w:bCs/>
          <w:sz w:val="20"/>
          <w:szCs w:val="20"/>
        </w:rPr>
        <w:t>TESIS</w:t>
      </w:r>
      <w:r w:rsidRPr="003C62E8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42649304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sz w:val="20"/>
          <w:szCs w:val="20"/>
        </w:rPr>
      </w:pPr>
      <w:r w:rsidRPr="003C62E8">
        <w:rPr>
          <w:rFonts w:ascii="Arial" w:eastAsia="Garamond" w:hAnsi="Arial" w:cs="Arial"/>
          <w:sz w:val="20"/>
          <w:szCs w:val="20"/>
        </w:rPr>
        <w:t>Nombre</w:t>
      </w:r>
      <w:r w:rsidRPr="003C62E8">
        <w:rPr>
          <w:rFonts w:ascii="Arial" w:eastAsia="Arial" w:hAnsi="Arial" w:cs="Arial"/>
          <w:sz w:val="20"/>
          <w:szCs w:val="20"/>
        </w:rPr>
        <w:t xml:space="preserve"> </w:t>
      </w:r>
      <w:r w:rsidRPr="003C62E8">
        <w:rPr>
          <w:rFonts w:ascii="Arial" w:hAnsi="Arial" w:cs="Arial"/>
          <w:sz w:val="20"/>
          <w:szCs w:val="20"/>
        </w:rPr>
        <w:t>Presidente</w:t>
      </w:r>
      <w:r w:rsidRPr="003C62E8">
        <w:rPr>
          <w:rFonts w:ascii="Arial" w:eastAsia="Arial" w:hAnsi="Arial" w:cs="Arial"/>
          <w:sz w:val="20"/>
          <w:szCs w:val="20"/>
        </w:rPr>
        <w:t xml:space="preserve"> </w:t>
      </w:r>
      <w:r w:rsidRPr="003C62E8">
        <w:rPr>
          <w:rFonts w:ascii="Arial" w:hAnsi="Arial" w:cs="Arial"/>
          <w:sz w:val="20"/>
          <w:szCs w:val="20"/>
        </w:rPr>
        <w:t>Jurado:</w:t>
      </w:r>
      <w:r w:rsidRPr="003C62E8">
        <w:rPr>
          <w:rFonts w:ascii="Arial" w:eastAsia="Arial" w:hAnsi="Arial" w:cs="Arial"/>
          <w:sz w:val="20"/>
          <w:szCs w:val="20"/>
        </w:rPr>
        <w:t xml:space="preserve"> </w:t>
      </w:r>
    </w:p>
    <w:p w14:paraId="2768E409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sz w:val="20"/>
          <w:szCs w:val="20"/>
        </w:rPr>
      </w:pPr>
      <w:r w:rsidRPr="003C62E8">
        <w:rPr>
          <w:rFonts w:ascii="Arial" w:eastAsia="Garamond" w:hAnsi="Arial" w:cs="Arial"/>
          <w:sz w:val="20"/>
          <w:szCs w:val="20"/>
        </w:rPr>
        <w:lastRenderedPageBreak/>
        <w:t>Firma:</w:t>
      </w:r>
      <w:r w:rsidRPr="003C62E8">
        <w:rPr>
          <w:rFonts w:ascii="Arial" w:eastAsia="Arial" w:hAnsi="Arial" w:cs="Arial"/>
          <w:sz w:val="20"/>
          <w:szCs w:val="20"/>
        </w:rPr>
        <w:t xml:space="preserve">  </w:t>
      </w:r>
    </w:p>
    <w:p w14:paraId="7E00F01A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sz w:val="20"/>
          <w:szCs w:val="20"/>
        </w:rPr>
      </w:pPr>
      <w:r w:rsidRPr="003C62E8">
        <w:rPr>
          <w:rFonts w:ascii="Arial" w:eastAsia="Garamond" w:hAnsi="Arial" w:cs="Arial"/>
          <w:sz w:val="20"/>
          <w:szCs w:val="20"/>
        </w:rPr>
        <w:t>Nombre</w:t>
      </w:r>
      <w:r w:rsidRPr="003C62E8">
        <w:rPr>
          <w:rFonts w:ascii="Arial" w:eastAsia="Arial" w:hAnsi="Arial" w:cs="Arial"/>
          <w:sz w:val="20"/>
          <w:szCs w:val="20"/>
        </w:rPr>
        <w:t xml:space="preserve"> </w:t>
      </w:r>
      <w:r w:rsidRPr="003C62E8">
        <w:rPr>
          <w:rFonts w:ascii="Arial" w:hAnsi="Arial" w:cs="Arial"/>
          <w:sz w:val="20"/>
          <w:szCs w:val="20"/>
        </w:rPr>
        <w:t>Jurado:</w:t>
      </w:r>
      <w:r w:rsidRPr="003C62E8">
        <w:rPr>
          <w:rFonts w:ascii="Arial" w:eastAsia="Arial" w:hAnsi="Arial" w:cs="Arial"/>
          <w:sz w:val="20"/>
          <w:szCs w:val="20"/>
        </w:rPr>
        <w:t xml:space="preserve">  </w:t>
      </w:r>
    </w:p>
    <w:p w14:paraId="0508168D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sz w:val="20"/>
          <w:szCs w:val="20"/>
        </w:rPr>
      </w:pPr>
      <w:r w:rsidRPr="003C62E8">
        <w:rPr>
          <w:rFonts w:ascii="Arial" w:eastAsia="Garamond" w:hAnsi="Arial" w:cs="Arial"/>
          <w:sz w:val="20"/>
          <w:szCs w:val="20"/>
        </w:rPr>
        <w:t>Firma:</w:t>
      </w:r>
      <w:r w:rsidRPr="003C62E8">
        <w:rPr>
          <w:rFonts w:ascii="Arial" w:eastAsia="Arial" w:hAnsi="Arial" w:cs="Arial"/>
          <w:sz w:val="20"/>
          <w:szCs w:val="20"/>
        </w:rPr>
        <w:t xml:space="preserve"> </w:t>
      </w:r>
    </w:p>
    <w:p w14:paraId="2255D180" w14:textId="77777777" w:rsidR="00C15854" w:rsidRPr="003C62E8" w:rsidRDefault="00C15854" w:rsidP="00C15854">
      <w:pPr>
        <w:autoSpaceDE w:val="0"/>
        <w:spacing w:line="200" w:lineRule="atLeast"/>
        <w:rPr>
          <w:rFonts w:ascii="Arial" w:eastAsia="Garamond" w:hAnsi="Arial" w:cs="Arial"/>
          <w:sz w:val="20"/>
          <w:szCs w:val="20"/>
        </w:rPr>
      </w:pPr>
      <w:r w:rsidRPr="003C62E8">
        <w:rPr>
          <w:rFonts w:ascii="Arial" w:eastAsia="Garamond" w:hAnsi="Arial" w:cs="Arial"/>
          <w:sz w:val="20"/>
          <w:szCs w:val="20"/>
        </w:rPr>
        <w:t>Nombre</w:t>
      </w:r>
      <w:r w:rsidRPr="003C62E8">
        <w:rPr>
          <w:rFonts w:ascii="Arial" w:eastAsia="Arial" w:hAnsi="Arial" w:cs="Arial"/>
          <w:sz w:val="20"/>
          <w:szCs w:val="20"/>
        </w:rPr>
        <w:t xml:space="preserve"> </w:t>
      </w:r>
      <w:r w:rsidRPr="003C62E8">
        <w:rPr>
          <w:rFonts w:ascii="Arial" w:hAnsi="Arial" w:cs="Arial"/>
          <w:sz w:val="20"/>
          <w:szCs w:val="20"/>
        </w:rPr>
        <w:t>Jurado:</w:t>
      </w:r>
    </w:p>
    <w:p w14:paraId="5152F0C5" w14:textId="77777777" w:rsidR="00C15854" w:rsidRPr="003C62E8" w:rsidRDefault="00C15854" w:rsidP="00C15854">
      <w:pPr>
        <w:autoSpaceDE w:val="0"/>
        <w:spacing w:line="200" w:lineRule="atLeast"/>
        <w:rPr>
          <w:rFonts w:ascii="Arial" w:hAnsi="Arial" w:cs="Arial"/>
          <w:sz w:val="20"/>
          <w:szCs w:val="20"/>
        </w:rPr>
      </w:pPr>
      <w:r w:rsidRPr="003C62E8">
        <w:rPr>
          <w:rFonts w:ascii="Arial" w:eastAsia="Garamond" w:hAnsi="Arial" w:cs="Arial"/>
          <w:sz w:val="20"/>
          <w:szCs w:val="20"/>
        </w:rPr>
        <w:t>Firma:</w:t>
      </w:r>
      <w:r w:rsidRPr="003C62E8">
        <w:rPr>
          <w:rFonts w:ascii="Arial" w:eastAsia="Arial" w:hAnsi="Arial" w:cs="Arial"/>
          <w:sz w:val="20"/>
          <w:szCs w:val="20"/>
        </w:rPr>
        <w:t xml:space="preserve"> </w:t>
      </w:r>
    </w:p>
    <w:p w14:paraId="75EB842A" w14:textId="77777777" w:rsidR="004B58BC" w:rsidRPr="003C62E8" w:rsidRDefault="004B58BC" w:rsidP="006D0797">
      <w:pPr>
        <w:rPr>
          <w:rFonts w:ascii="Arial" w:hAnsi="Arial" w:cs="Arial"/>
          <w:sz w:val="20"/>
          <w:szCs w:val="20"/>
        </w:rPr>
      </w:pPr>
    </w:p>
    <w:sectPr w:rsidR="004B58BC" w:rsidRPr="003C62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40" w:right="1075" w:bottom="1353" w:left="1214" w:header="708" w:footer="406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FFF70" w14:textId="77777777" w:rsidR="00326DD0" w:rsidRDefault="00326DD0">
      <w:pPr>
        <w:spacing w:after="0" w:line="240" w:lineRule="auto"/>
      </w:pPr>
      <w:r>
        <w:separator/>
      </w:r>
    </w:p>
  </w:endnote>
  <w:endnote w:type="continuationSeparator" w:id="0">
    <w:p w14:paraId="6DCDF54E" w14:textId="77777777" w:rsidR="00326DD0" w:rsidRDefault="0032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F9FC" w14:textId="77777777" w:rsidR="00251B46" w:rsidRDefault="00251B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B89D2" w14:textId="77777777" w:rsidR="003C62E8" w:rsidRPr="00E643D4" w:rsidRDefault="00B236A8" w:rsidP="003C62E8">
    <w:pPr>
      <w:pStyle w:val="Epgrafe1"/>
      <w:spacing w:before="0" w:after="0" w:line="240" w:lineRule="auto"/>
      <w:jc w:val="center"/>
      <w:rPr>
        <w:rStyle w:val="Fuentedeprrafopredeter10"/>
        <w:rFonts w:ascii="Arial" w:hAnsi="Arial" w:cs="Arial"/>
        <w:i w:val="0"/>
        <w:sz w:val="16"/>
        <w:szCs w:val="16"/>
      </w:rPr>
    </w:pPr>
    <w:r w:rsidRPr="00E643D4">
      <w:rPr>
        <w:rStyle w:val="Fuentedeprrafopredeter10"/>
        <w:rFonts w:ascii="Arial" w:hAnsi="Arial" w:cs="Arial"/>
        <w:i w:val="0"/>
        <w:sz w:val="16"/>
        <w:szCs w:val="16"/>
      </w:rPr>
      <w:t>Vigilada M</w:t>
    </w:r>
    <w:r w:rsidR="00EC7154" w:rsidRPr="00E643D4">
      <w:rPr>
        <w:rStyle w:val="Fuentedeprrafopredeter10"/>
        <w:rFonts w:ascii="Arial" w:hAnsi="Arial" w:cs="Arial"/>
        <w:i w:val="0"/>
        <w:sz w:val="16"/>
        <w:szCs w:val="16"/>
      </w:rPr>
      <w:t>ine</w:t>
    </w:r>
    <w:r w:rsidR="003C62E8" w:rsidRPr="00E643D4">
      <w:rPr>
        <w:rStyle w:val="Fuentedeprrafopredeter10"/>
        <w:rFonts w:ascii="Arial" w:hAnsi="Arial" w:cs="Arial"/>
        <w:i w:val="0"/>
        <w:sz w:val="16"/>
        <w:szCs w:val="16"/>
      </w:rPr>
      <w:t>ducación</w:t>
    </w:r>
  </w:p>
  <w:p w14:paraId="37C30868" w14:textId="77777777" w:rsidR="004B58BC" w:rsidRPr="00E643D4" w:rsidRDefault="004B58BC" w:rsidP="003C62E8">
    <w:pPr>
      <w:pStyle w:val="Epgrafe1"/>
      <w:spacing w:before="0" w:after="0" w:line="240" w:lineRule="auto"/>
      <w:jc w:val="center"/>
      <w:rPr>
        <w:rFonts w:ascii="Arial" w:hAnsi="Arial" w:cs="Arial"/>
        <w:i w:val="0"/>
      </w:rPr>
    </w:pPr>
    <w:r w:rsidRPr="00E643D4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versión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vigente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y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controlada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este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documento,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solo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podrá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ser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consultada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través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del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sitio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web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Institucional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 </w:t>
    </w:r>
    <w:hyperlink r:id="rId1" w:history="1">
      <w:r w:rsidRPr="00E643D4">
        <w:rPr>
          <w:rStyle w:val="Hipervnculo"/>
          <w:rFonts w:ascii="Arial" w:hAnsi="Arial" w:cs="Arial"/>
          <w:i w:val="0"/>
          <w:color w:val="auto"/>
          <w:sz w:val="16"/>
          <w:szCs w:val="16"/>
          <w:u w:val="none"/>
        </w:rPr>
        <w:t>www.usco.edu.co</w:t>
      </w:r>
    </w:hyperlink>
    <w:r w:rsidRPr="00E643D4">
      <w:rPr>
        <w:rStyle w:val="Fuentedeprrafopredeter10"/>
        <w:rFonts w:ascii="Arial" w:hAnsi="Arial" w:cs="Arial"/>
        <w:i w:val="0"/>
        <w:sz w:val="16"/>
        <w:szCs w:val="16"/>
      </w:rPr>
      <w:t>,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link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Sistema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Gestión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Calidad.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copia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impresión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diferente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publicada,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será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considerada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como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documento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no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controlado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y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su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uso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indebido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no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es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responsabilidad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Universidad</w:t>
    </w:r>
    <w:r w:rsidRPr="00E643D4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E643D4">
      <w:rPr>
        <w:rStyle w:val="Fuentedeprrafopredeter10"/>
        <w:rFonts w:ascii="Arial" w:hAnsi="Arial" w:cs="Arial"/>
        <w:i w:val="0"/>
        <w:sz w:val="16"/>
        <w:szCs w:val="16"/>
      </w:rPr>
      <w:t>Surcolombiana.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55734" w14:textId="77777777" w:rsidR="00251B46" w:rsidRDefault="00251B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01EF0" w14:textId="77777777" w:rsidR="00326DD0" w:rsidRDefault="00326DD0">
      <w:pPr>
        <w:spacing w:after="0" w:line="240" w:lineRule="auto"/>
      </w:pPr>
      <w:r>
        <w:separator/>
      </w:r>
    </w:p>
  </w:footnote>
  <w:footnote w:type="continuationSeparator" w:id="0">
    <w:p w14:paraId="6D0986BC" w14:textId="77777777" w:rsidR="00326DD0" w:rsidRDefault="0032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1B966" w14:textId="77777777" w:rsidR="00251B46" w:rsidRDefault="00251B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52" w:type="dxa"/>
      <w:tblInd w:w="-215" w:type="dxa"/>
      <w:tblLayout w:type="fixed"/>
      <w:tblLook w:val="0000" w:firstRow="0" w:lastRow="0" w:firstColumn="0" w:lastColumn="0" w:noHBand="0" w:noVBand="0"/>
    </w:tblPr>
    <w:tblGrid>
      <w:gridCol w:w="1135"/>
      <w:gridCol w:w="2023"/>
      <w:gridCol w:w="1318"/>
      <w:gridCol w:w="825"/>
      <w:gridCol w:w="1408"/>
      <w:gridCol w:w="1514"/>
      <w:gridCol w:w="1134"/>
      <w:gridCol w:w="1270"/>
      <w:gridCol w:w="25"/>
    </w:tblGrid>
    <w:tr w:rsidR="004B58BC" w14:paraId="3F1E4A4E" w14:textId="77777777" w:rsidTr="003C62E8">
      <w:trPr>
        <w:gridAfter w:val="1"/>
        <w:wAfter w:w="25" w:type="dxa"/>
        <w:trHeight w:hRule="exact" w:val="581"/>
      </w:trPr>
      <w:tc>
        <w:tcPr>
          <w:tcW w:w="1135" w:type="dxa"/>
          <w:vMerge w:val="restart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6A3DB509" w14:textId="77777777" w:rsidR="004B58BC" w:rsidRDefault="003C62E8" w:rsidP="003C62E8">
          <w:pPr>
            <w:pStyle w:val="Normal1"/>
            <w:pageBreakBefore/>
            <w:tabs>
              <w:tab w:val="left" w:pos="1365"/>
            </w:tabs>
            <w:snapToGrid w:val="0"/>
            <w:jc w:val="center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2B2C7778" wp14:editId="63EFF2AF">
                <wp:simplePos x="0" y="0"/>
                <wp:positionH relativeFrom="column">
                  <wp:posOffset>59055</wp:posOffset>
                </wp:positionH>
                <wp:positionV relativeFrom="paragraph">
                  <wp:posOffset>87630</wp:posOffset>
                </wp:positionV>
                <wp:extent cx="501015" cy="514350"/>
                <wp:effectExtent l="0" t="0" r="0" b="0"/>
                <wp:wrapNone/>
                <wp:docPr id="3" name="Imagen 3" descr="C:\Users\Usuario\Dropbox\CALIDAD presentaciones\UscoLogoNuev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uario\Dropbox\CALIDAD presentaciones\UscoLogoNuev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8" w:type="dxa"/>
          <w:gridSpan w:val="5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5C56FDC6" w14:textId="77777777" w:rsidR="003C62E8" w:rsidRPr="003C62E8" w:rsidRDefault="003C62E8" w:rsidP="003C62E8">
          <w:pPr>
            <w:snapToGrid w:val="0"/>
            <w:spacing w:after="0" w:line="240" w:lineRule="auto"/>
            <w:jc w:val="center"/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</w:pPr>
          <w:r w:rsidRPr="003C62E8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UNIVERSIDAD SURCOLOMBIANA</w:t>
          </w:r>
        </w:p>
        <w:p w14:paraId="1052772A" w14:textId="555A5FBE" w:rsidR="004B58BC" w:rsidRDefault="00C15854" w:rsidP="003C62E8">
          <w:pPr>
            <w:snapToGrid w:val="0"/>
            <w:spacing w:after="0" w:line="240" w:lineRule="auto"/>
            <w:jc w:val="center"/>
          </w:pPr>
          <w:r w:rsidRPr="003C62E8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 xml:space="preserve">GESTIÓN </w:t>
          </w:r>
          <w:r w:rsidR="004578F5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DE</w:t>
          </w:r>
          <w:r w:rsidRPr="003C62E8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 xml:space="preserve"> BIBLIOTECA</w:t>
          </w:r>
          <w:r w:rsidR="004578F5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S</w:t>
          </w:r>
        </w:p>
      </w:tc>
      <w:tc>
        <w:tcPr>
          <w:tcW w:w="2404" w:type="dxa"/>
          <w:gridSpan w:val="2"/>
          <w:vMerge w:val="restart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46B23EC1" w14:textId="58A0A050" w:rsidR="004B58BC" w:rsidRDefault="00251B46">
          <w:pPr>
            <w:pStyle w:val="Encabezado"/>
            <w:snapToGrid w:val="0"/>
            <w:spacing w:before="240" w:after="120" w:line="240" w:lineRule="atLeast"/>
            <w:jc w:val="center"/>
          </w:pPr>
          <w:bookmarkStart w:id="0" w:name="_GoBack"/>
          <w:r>
            <w:rPr>
              <w:noProof/>
              <w:lang w:val="es-CO" w:eastAsia="es-CO"/>
            </w:rPr>
            <w:drawing>
              <wp:anchor distT="0" distB="0" distL="114300" distR="114300" simplePos="0" relativeHeight="251659776" behindDoc="0" locked="0" layoutInCell="1" allowOverlap="1" wp14:anchorId="5CE38631" wp14:editId="5B0DA483">
                <wp:simplePos x="0" y="0"/>
                <wp:positionH relativeFrom="column">
                  <wp:posOffset>125730</wp:posOffset>
                </wp:positionH>
                <wp:positionV relativeFrom="paragraph">
                  <wp:posOffset>-46355</wp:posOffset>
                </wp:positionV>
                <wp:extent cx="1190625" cy="445135"/>
                <wp:effectExtent l="0" t="0" r="9525" b="0"/>
                <wp:wrapNone/>
                <wp:docPr id="2" name="Imagen 2" descr="C:\Users\Erika\Dropbox\2024\DIVULGACIÓN\Logo ICONTEC  20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Erika\Dropbox\2024\DIVULGACIÓN\Logo ICONTEC  202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</w:tc>
    </w:tr>
    <w:tr w:rsidR="004B58BC" w14:paraId="1F4CFAC9" w14:textId="77777777" w:rsidTr="003C62E8">
      <w:trPr>
        <w:gridAfter w:val="1"/>
        <w:wAfter w:w="25" w:type="dxa"/>
        <w:trHeight w:hRule="exact" w:val="424"/>
      </w:trPr>
      <w:tc>
        <w:tcPr>
          <w:tcW w:w="1135" w:type="dxa"/>
          <w:vMerge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08156429" w14:textId="77777777" w:rsidR="004B58BC" w:rsidRDefault="004B58BC"/>
      </w:tc>
      <w:tc>
        <w:tcPr>
          <w:tcW w:w="7088" w:type="dxa"/>
          <w:gridSpan w:val="5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37B039DC" w14:textId="77777777" w:rsidR="004B58BC" w:rsidRPr="003C62E8" w:rsidRDefault="00C15854">
          <w:pPr>
            <w:snapToGrid w:val="0"/>
            <w:spacing w:after="0" w:line="100" w:lineRule="atLeast"/>
            <w:ind w:left="-851" w:right="-887"/>
            <w:jc w:val="center"/>
            <w:rPr>
              <w:rFonts w:ascii="Arial" w:hAnsi="Arial" w:cs="Arial"/>
              <w:sz w:val="24"/>
              <w:szCs w:val="24"/>
            </w:rPr>
          </w:pP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DESCRIPCIÓN</w:t>
          </w:r>
          <w:r w:rsidRPr="003C62E8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DE</w:t>
          </w:r>
          <w:r w:rsidRPr="003C62E8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LA</w:t>
          </w:r>
          <w:r w:rsidRPr="003C62E8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TESIS</w:t>
          </w:r>
          <w:r w:rsidRPr="003C62E8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Y/O</w:t>
          </w:r>
          <w:r w:rsidRPr="003C62E8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TRABAJOS</w:t>
          </w:r>
          <w:r w:rsidRPr="003C62E8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DE</w:t>
          </w:r>
          <w:r w:rsidRPr="003C62E8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Pr="003C62E8">
            <w:rPr>
              <w:rFonts w:ascii="Arial" w:eastAsia="Garamond" w:hAnsi="Arial" w:cs="Arial"/>
              <w:b/>
              <w:bCs/>
              <w:color w:val="000000"/>
              <w:sz w:val="24"/>
              <w:szCs w:val="24"/>
            </w:rPr>
            <w:t>GRADO</w:t>
          </w:r>
        </w:p>
      </w:tc>
      <w:tc>
        <w:tcPr>
          <w:tcW w:w="2404" w:type="dxa"/>
          <w:gridSpan w:val="2"/>
          <w:vMerge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7EA872E7" w14:textId="77777777" w:rsidR="004B58BC" w:rsidRDefault="004B58BC"/>
      </w:tc>
    </w:tr>
    <w:tr w:rsidR="004B58BC" w14:paraId="1DC76B54" w14:textId="77777777" w:rsidTr="003C62E8">
      <w:tblPrEx>
        <w:tblCellMar>
          <w:left w:w="0" w:type="dxa"/>
          <w:right w:w="0" w:type="dxa"/>
        </w:tblCellMar>
      </w:tblPrEx>
      <w:trPr>
        <w:trHeight w:hRule="exact" w:val="298"/>
      </w:trPr>
      <w:tc>
        <w:tcPr>
          <w:tcW w:w="1135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673DB607" w14:textId="77777777" w:rsidR="004B58BC" w:rsidRPr="003C62E8" w:rsidRDefault="00F627E5" w:rsidP="003C62E8">
          <w:pPr>
            <w:spacing w:after="0" w:line="240" w:lineRule="auto"/>
            <w:jc w:val="center"/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</w:pPr>
          <w:r w:rsidRPr="003C62E8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C</w:t>
          </w:r>
          <w:r w:rsidR="004B58BC" w:rsidRPr="003C62E8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ÓDIGO</w:t>
          </w:r>
        </w:p>
      </w:tc>
      <w:tc>
        <w:tcPr>
          <w:tcW w:w="2023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457D0F8C" w14:textId="77777777" w:rsidR="004B58BC" w:rsidRPr="003C62E8" w:rsidRDefault="004B58BC" w:rsidP="003C62E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C62E8">
            <w:rPr>
              <w:rFonts w:ascii="Arial" w:hAnsi="Arial" w:cs="Arial"/>
              <w:b/>
              <w:sz w:val="20"/>
              <w:szCs w:val="20"/>
            </w:rPr>
            <w:t>AP-</w:t>
          </w:r>
          <w:r w:rsidR="00C15854" w:rsidRPr="003C62E8">
            <w:rPr>
              <w:rFonts w:ascii="Arial" w:hAnsi="Arial" w:cs="Arial"/>
              <w:b/>
              <w:sz w:val="20"/>
              <w:szCs w:val="20"/>
            </w:rPr>
            <w:t>BIB-FO-07</w:t>
          </w:r>
        </w:p>
      </w:tc>
      <w:tc>
        <w:tcPr>
          <w:tcW w:w="1318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69CA4200" w14:textId="77777777" w:rsidR="004B58BC" w:rsidRPr="003C62E8" w:rsidRDefault="004B58BC" w:rsidP="003C62E8">
          <w:pPr>
            <w:spacing w:after="0" w:line="240" w:lineRule="auto"/>
            <w:jc w:val="center"/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</w:pPr>
          <w:r w:rsidRPr="003C62E8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VERSIÓN</w:t>
          </w:r>
        </w:p>
      </w:tc>
      <w:tc>
        <w:tcPr>
          <w:tcW w:w="825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0F52F988" w14:textId="77777777" w:rsidR="004B58BC" w:rsidRPr="003C62E8" w:rsidRDefault="00B23342" w:rsidP="003C62E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C62E8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1408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7D3B8FB9" w14:textId="77777777" w:rsidR="004B58BC" w:rsidRPr="003C62E8" w:rsidRDefault="004B58BC" w:rsidP="003C62E8">
          <w:pPr>
            <w:spacing w:after="0" w:line="240" w:lineRule="auto"/>
            <w:jc w:val="center"/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</w:pPr>
          <w:r w:rsidRPr="003C62E8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VIGENCIA</w:t>
          </w:r>
        </w:p>
      </w:tc>
      <w:tc>
        <w:tcPr>
          <w:tcW w:w="1514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7105AAAF" w14:textId="77777777" w:rsidR="004B58BC" w:rsidRPr="003C62E8" w:rsidRDefault="00807999" w:rsidP="003C62E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C62E8">
            <w:rPr>
              <w:rFonts w:ascii="Arial" w:hAnsi="Arial" w:cs="Arial"/>
              <w:b/>
              <w:sz w:val="20"/>
              <w:szCs w:val="20"/>
            </w:rPr>
            <w:t>2014</w:t>
          </w:r>
        </w:p>
      </w:tc>
      <w:tc>
        <w:tcPr>
          <w:tcW w:w="1134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0171ECCC" w14:textId="77777777" w:rsidR="004B58BC" w:rsidRPr="003C62E8" w:rsidRDefault="004B58BC" w:rsidP="003C62E8">
          <w:pPr>
            <w:spacing w:after="0" w:line="240" w:lineRule="auto"/>
            <w:jc w:val="center"/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</w:pPr>
          <w:r w:rsidRPr="003C62E8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PÁGINA</w:t>
          </w:r>
        </w:p>
      </w:tc>
      <w:tc>
        <w:tcPr>
          <w:tcW w:w="1270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0A95ECE9" w14:textId="42CC35C2" w:rsidR="004B58BC" w:rsidRPr="003C62E8" w:rsidRDefault="004B58BC" w:rsidP="003C62E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fldChar w:fldCharType="begin"/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fldChar w:fldCharType="separate"/>
          </w:r>
          <w:r w:rsidR="00251B46">
            <w:rPr>
              <w:rStyle w:val="Fuentedeprrafopredeter10"/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fldChar w:fldCharType="end"/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t xml:space="preserve"> de </w:t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fldChar w:fldCharType="begin"/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instrText xml:space="preserve"> NUMPAGES \*Arabic </w:instrText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fldChar w:fldCharType="separate"/>
          </w:r>
          <w:r w:rsidR="00251B46">
            <w:rPr>
              <w:rStyle w:val="Fuentedeprrafopredeter10"/>
              <w:rFonts w:ascii="Arial" w:hAnsi="Arial" w:cs="Arial"/>
              <w:b/>
              <w:noProof/>
              <w:sz w:val="20"/>
              <w:szCs w:val="20"/>
            </w:rPr>
            <w:t>4</w:t>
          </w:r>
          <w:r w:rsidRPr="003C62E8">
            <w:rPr>
              <w:rStyle w:val="Fuentedeprrafopredeter10"/>
              <w:rFonts w:ascii="Arial" w:hAnsi="Arial" w:cs="Arial"/>
              <w:b/>
              <w:sz w:val="20"/>
              <w:szCs w:val="20"/>
            </w:rPr>
            <w:fldChar w:fldCharType="end"/>
          </w:r>
        </w:p>
      </w:tc>
      <w:tc>
        <w:tcPr>
          <w:tcW w:w="25" w:type="dxa"/>
          <w:tcBorders>
            <w:left w:val="single" w:sz="4" w:space="0" w:color="AD142E"/>
          </w:tcBorders>
          <w:shd w:val="clear" w:color="auto" w:fill="auto"/>
        </w:tcPr>
        <w:p w14:paraId="34AE4CDC" w14:textId="77777777" w:rsidR="004B58BC" w:rsidRDefault="004B58BC">
          <w:pPr>
            <w:snapToGrid w:val="0"/>
          </w:pPr>
        </w:p>
      </w:tc>
    </w:tr>
  </w:tbl>
  <w:p w14:paraId="066D37B8" w14:textId="77777777" w:rsidR="004B58BC" w:rsidRPr="00361716" w:rsidRDefault="004B58BC" w:rsidP="00F627E5">
    <w:pPr>
      <w:spacing w:after="0" w:line="100" w:lineRule="atLea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44129" w14:textId="77777777" w:rsidR="00251B46" w:rsidRDefault="00251B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E5"/>
    <w:rsid w:val="000678CC"/>
    <w:rsid w:val="00132C61"/>
    <w:rsid w:val="00195164"/>
    <w:rsid w:val="001F540E"/>
    <w:rsid w:val="00250D82"/>
    <w:rsid w:val="00251B46"/>
    <w:rsid w:val="002F788C"/>
    <w:rsid w:val="00326DD0"/>
    <w:rsid w:val="00327DE3"/>
    <w:rsid w:val="00336242"/>
    <w:rsid w:val="00361716"/>
    <w:rsid w:val="00372254"/>
    <w:rsid w:val="00396F4F"/>
    <w:rsid w:val="003C62E8"/>
    <w:rsid w:val="003F0832"/>
    <w:rsid w:val="0041283A"/>
    <w:rsid w:val="004578F5"/>
    <w:rsid w:val="004B4630"/>
    <w:rsid w:val="004B58BC"/>
    <w:rsid w:val="004D6CFD"/>
    <w:rsid w:val="00511A32"/>
    <w:rsid w:val="005E76DE"/>
    <w:rsid w:val="005F65B2"/>
    <w:rsid w:val="00631B3F"/>
    <w:rsid w:val="006A4E14"/>
    <w:rsid w:val="006B7CBD"/>
    <w:rsid w:val="006D0797"/>
    <w:rsid w:val="006D60FE"/>
    <w:rsid w:val="00801AAA"/>
    <w:rsid w:val="00807999"/>
    <w:rsid w:val="00924BB4"/>
    <w:rsid w:val="009334C4"/>
    <w:rsid w:val="0097242D"/>
    <w:rsid w:val="009862A4"/>
    <w:rsid w:val="009B6ADB"/>
    <w:rsid w:val="009E3C4D"/>
    <w:rsid w:val="00AA07E0"/>
    <w:rsid w:val="00AF2772"/>
    <w:rsid w:val="00B23342"/>
    <w:rsid w:val="00B236A8"/>
    <w:rsid w:val="00C15854"/>
    <w:rsid w:val="00C73C29"/>
    <w:rsid w:val="00C81D26"/>
    <w:rsid w:val="00DC6B10"/>
    <w:rsid w:val="00E63C43"/>
    <w:rsid w:val="00E643D4"/>
    <w:rsid w:val="00EC7154"/>
    <w:rsid w:val="00F6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33E064E7"/>
  <w15:docId w15:val="{EDC34EF8-4E39-423F-B518-DC8E86E3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kern w:val="1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character" w:customStyle="1" w:styleId="Fuentedeprrafopredeter10">
    <w:name w:val="Fuente de párrafo predeter.1"/>
  </w:style>
  <w:style w:type="character" w:styleId="Hipervnculo">
    <w:name w:val="Hyperlink"/>
    <w:rPr>
      <w:color w:val="000080"/>
      <w:u w:val="single"/>
    </w:rPr>
  </w:style>
  <w:style w:type="character" w:customStyle="1" w:styleId="Smbolosdenumeracin">
    <w:name w:val="Símbolos de numeración"/>
  </w:style>
  <w:style w:type="paragraph" w:styleId="Encabezado">
    <w:name w:val="header"/>
    <w:basedOn w:val="Normal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iedepgina">
    <w:name w:val="footer"/>
    <w:basedOn w:val="Normal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customStyle="1" w:styleId="Prrafodelista1">
    <w:name w:val="Párrafo de lista1"/>
    <w:basedOn w:val="Normal"/>
    <w:pPr>
      <w:ind w:left="720"/>
    </w:pPr>
  </w:style>
  <w:style w:type="paragraph" w:customStyle="1" w:styleId="Textodeglobo1">
    <w:name w:val="Texto de globo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" w:after="28" w:line="100" w:lineRule="atLeast"/>
    </w:pPr>
    <w:rPr>
      <w:rFonts w:ascii="Times New Roman" w:hAnsi="Times New Roman" w:cs="Times New Roman"/>
      <w:sz w:val="24"/>
      <w:szCs w:val="24"/>
      <w:lang w:val="es-CO" w:eastAsia="es-CO"/>
    </w:rPr>
  </w:style>
  <w:style w:type="paragraph" w:customStyle="1" w:styleId="Normal1">
    <w:name w:val="Normal1"/>
    <w:pPr>
      <w:widowControl w:val="0"/>
      <w:suppressAutoHyphens/>
      <w:spacing w:after="200" w:line="276" w:lineRule="auto"/>
    </w:pPr>
    <w:rPr>
      <w:rFonts w:ascii="Calibri" w:eastAsia="Arial Unicode MS" w:hAnsi="Calibri" w:cs="Calibri"/>
      <w:kern w:val="1"/>
      <w:sz w:val="24"/>
      <w:szCs w:val="24"/>
      <w:lang w:val="es-ES" w:eastAsia="es-ES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C1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co.edu.co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19F77-814B-4749-B533-3F5E2318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1598</CharactersWithSpaces>
  <SharedDoc>false</SharedDoc>
  <HLinks>
    <vt:vector size="6" baseType="variant">
      <vt:variant>
        <vt:i4>3539007</vt:i4>
      </vt:variant>
      <vt:variant>
        <vt:i4>6</vt:i4>
      </vt:variant>
      <vt:variant>
        <vt:i4>0</vt:i4>
      </vt:variant>
      <vt:variant>
        <vt:i4>5</vt:i4>
      </vt:variant>
      <vt:variant>
        <vt:lpwstr>http://www.usco.edu.co/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Erika</cp:lastModifiedBy>
  <cp:revision>20</cp:revision>
  <cp:lastPrinted>2024-06-10T13:58:00Z</cp:lastPrinted>
  <dcterms:created xsi:type="dcterms:W3CDTF">2017-02-26T04:29:00Z</dcterms:created>
  <dcterms:modified xsi:type="dcterms:W3CDTF">2024-06-10T13:59:00Z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