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C66B0DA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Neiva,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_______________________</w:t>
      </w:r>
    </w:p>
    <w:p w14:paraId="7A9B5F87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</w:p>
    <w:p w14:paraId="35ACB10F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Señores</w:t>
      </w:r>
    </w:p>
    <w:p w14:paraId="3D115F65" w14:textId="77777777" w:rsidR="00F11DD9" w:rsidRPr="00D00489" w:rsidRDefault="00F11DD9" w:rsidP="00F11DD9">
      <w:pPr>
        <w:autoSpaceDE w:val="0"/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CENTRO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INFORMACIÓN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DOCUMENTACIÓN</w:t>
      </w:r>
    </w:p>
    <w:p w14:paraId="5E858273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hAnsi="Arial" w:cs="Arial"/>
          <w:color w:val="000000"/>
          <w:sz w:val="20"/>
          <w:szCs w:val="20"/>
        </w:rPr>
        <w:t>UNIVERSIDAD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SURCOLOMBIANA</w:t>
      </w:r>
    </w:p>
    <w:p w14:paraId="42EA7109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Ciudad</w:t>
      </w:r>
    </w:p>
    <w:p w14:paraId="36FF3864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</w:p>
    <w:p w14:paraId="78233129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(Los)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suscrito(s):</w:t>
      </w:r>
    </w:p>
    <w:p w14:paraId="7921F41E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____________________________________________, 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C.C.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No.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______________________,</w:t>
      </w:r>
    </w:p>
    <w:p w14:paraId="269F176A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____________________________________________, 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C.C.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No.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______________________,</w:t>
      </w:r>
    </w:p>
    <w:p w14:paraId="4052025E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____________________________________________, 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C.C.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No.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______________________,</w:t>
      </w:r>
    </w:p>
    <w:p w14:paraId="2531A738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____________________________________________, 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C.C.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No.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 xml:space="preserve">______________________, </w:t>
      </w:r>
    </w:p>
    <w:p w14:paraId="7CE8C55D" w14:textId="77777777" w:rsidR="00F11DD9" w:rsidRPr="00D00489" w:rsidRDefault="009D61D7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hAnsi="Arial" w:cs="Arial"/>
          <w:color w:val="000000"/>
          <w:sz w:val="20"/>
          <w:szCs w:val="20"/>
        </w:rPr>
        <w:t>Autor(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es)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tesis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y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/o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trabajo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grado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14:paraId="08E87F91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titulado</w:t>
      </w:r>
      <w:r w:rsidRPr="00D00489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</w:t>
      </w:r>
    </w:p>
    <w:p w14:paraId="5A729E0A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____________________________________________________________________________</w:t>
      </w:r>
    </w:p>
    <w:p w14:paraId="7A25C098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__________________________________________________________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</w:t>
      </w:r>
      <w:r w:rsidRPr="00D00489">
        <w:rPr>
          <w:rFonts w:ascii="Arial" w:hAnsi="Arial" w:cs="Arial"/>
          <w:color w:val="000000"/>
          <w:sz w:val="20"/>
          <w:szCs w:val="20"/>
        </w:rPr>
        <w:t>presentado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aprobado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año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_________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como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requisito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para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optar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título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</w:p>
    <w:p w14:paraId="155A74B1" w14:textId="77777777" w:rsidR="00F11DD9" w:rsidRPr="00D00489" w:rsidRDefault="00F11DD9" w:rsidP="00F11DD9">
      <w:pPr>
        <w:autoSpaceDE w:val="0"/>
        <w:spacing w:line="200" w:lineRule="atLeast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__________________________________________________________________________;</w:t>
      </w:r>
    </w:p>
    <w:p w14:paraId="4A3B6C50" w14:textId="77777777" w:rsidR="00F11DD9" w:rsidRPr="00D00489" w:rsidRDefault="00D00489" w:rsidP="00F11DD9">
      <w:pPr>
        <w:autoSpaceDE w:val="0"/>
        <w:spacing w:line="200" w:lineRule="atLeast"/>
        <w:jc w:val="both"/>
        <w:rPr>
          <w:rFonts w:ascii="Arial" w:eastAsia="Symbol" w:hAnsi="Arial" w:cs="Arial"/>
          <w:color w:val="000000"/>
          <w:sz w:val="20"/>
          <w:szCs w:val="20"/>
        </w:rPr>
      </w:pPr>
      <w:r>
        <w:rPr>
          <w:rFonts w:ascii="Arial" w:eastAsia="Garamond" w:hAnsi="Arial" w:cs="Arial"/>
          <w:color w:val="000000"/>
          <w:sz w:val="20"/>
          <w:szCs w:val="20"/>
        </w:rPr>
        <w:t>A</w:t>
      </w:r>
      <w:r w:rsidR="00F11DD9" w:rsidRPr="00D00489">
        <w:rPr>
          <w:rFonts w:ascii="Arial" w:eastAsia="Garamond" w:hAnsi="Arial" w:cs="Arial"/>
          <w:color w:val="000000"/>
          <w:sz w:val="20"/>
          <w:szCs w:val="20"/>
        </w:rPr>
        <w:t>utorizo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(amos)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al CENTRO DE INFORMACIÓN Y DOCUMENTACIÓN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Universidad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Surcolombiana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para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D26CB" w:rsidRPr="00D00489">
        <w:rPr>
          <w:rFonts w:ascii="Arial" w:hAnsi="Arial" w:cs="Arial"/>
          <w:color w:val="000000"/>
          <w:sz w:val="20"/>
          <w:szCs w:val="20"/>
        </w:rPr>
        <w:t>que,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con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fines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académicos,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muestre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al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país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y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el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exterior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producción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intelectual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Universidad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Surcolombiana,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través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visibilidad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su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contenido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de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la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siguiente</w:t>
      </w:r>
      <w:r w:rsidR="00F11DD9"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11DD9" w:rsidRPr="00D00489">
        <w:rPr>
          <w:rFonts w:ascii="Arial" w:hAnsi="Arial" w:cs="Arial"/>
          <w:color w:val="000000"/>
          <w:sz w:val="20"/>
          <w:szCs w:val="20"/>
        </w:rPr>
        <w:t>manera:</w:t>
      </w:r>
    </w:p>
    <w:p w14:paraId="64B713E0" w14:textId="77777777" w:rsidR="00F11DD9" w:rsidRPr="00D00489" w:rsidRDefault="00F11DD9" w:rsidP="00D00489">
      <w:pPr>
        <w:numPr>
          <w:ilvl w:val="0"/>
          <w:numId w:val="4"/>
        </w:numPr>
        <w:autoSpaceDE w:val="0"/>
        <w:spacing w:line="200" w:lineRule="atLeast"/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Los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usuarios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puedan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consultar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contenido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este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trabajo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grado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sitios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web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que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administra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Universidad,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b</w:t>
      </w:r>
      <w:r w:rsidRPr="00D00489">
        <w:rPr>
          <w:rFonts w:ascii="Arial" w:hAnsi="Arial" w:cs="Arial"/>
          <w:color w:val="000000"/>
          <w:sz w:val="20"/>
          <w:szCs w:val="20"/>
        </w:rPr>
        <w:t>ases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d</w:t>
      </w:r>
      <w:r w:rsidRPr="00D00489">
        <w:rPr>
          <w:rFonts w:ascii="Arial" w:hAnsi="Arial" w:cs="Arial"/>
          <w:color w:val="000000"/>
          <w:sz w:val="20"/>
          <w:szCs w:val="20"/>
        </w:rPr>
        <w:t>atos,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repositorio digital, c</w:t>
      </w:r>
      <w:r w:rsidRPr="00D00489">
        <w:rPr>
          <w:rFonts w:ascii="Arial" w:hAnsi="Arial" w:cs="Arial"/>
          <w:color w:val="000000"/>
          <w:sz w:val="20"/>
          <w:szCs w:val="20"/>
        </w:rPr>
        <w:t>atálogos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otros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sitios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web,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r</w:t>
      </w:r>
      <w:r w:rsidRPr="00D00489">
        <w:rPr>
          <w:rFonts w:ascii="Arial" w:hAnsi="Arial" w:cs="Arial"/>
          <w:color w:val="000000"/>
          <w:sz w:val="20"/>
          <w:szCs w:val="20"/>
        </w:rPr>
        <w:t>edes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s</w:t>
      </w:r>
      <w:r w:rsidRPr="00D00489">
        <w:rPr>
          <w:rFonts w:ascii="Arial" w:hAnsi="Arial" w:cs="Arial"/>
          <w:color w:val="000000"/>
          <w:sz w:val="20"/>
          <w:szCs w:val="20"/>
        </w:rPr>
        <w:t>istemas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i</w:t>
      </w:r>
      <w:r w:rsidRPr="00D00489">
        <w:rPr>
          <w:rFonts w:ascii="Arial" w:hAnsi="Arial" w:cs="Arial"/>
          <w:color w:val="000000"/>
          <w:sz w:val="20"/>
          <w:szCs w:val="20"/>
        </w:rPr>
        <w:t>nformación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nacionales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internacionales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“o</w:t>
      </w:r>
      <w:r w:rsidRPr="00D00489">
        <w:rPr>
          <w:rFonts w:ascii="Arial" w:hAnsi="Arial" w:cs="Arial"/>
          <w:color w:val="000000"/>
          <w:sz w:val="20"/>
          <w:szCs w:val="20"/>
        </w:rPr>
        <w:t>pen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a</w:t>
      </w:r>
      <w:r w:rsidRPr="00D00489">
        <w:rPr>
          <w:rFonts w:ascii="Arial" w:hAnsi="Arial" w:cs="Arial"/>
          <w:color w:val="000000"/>
          <w:sz w:val="20"/>
          <w:szCs w:val="20"/>
        </w:rPr>
        <w:t>ccess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”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redes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información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cuales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tenga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convenio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Institución.</w:t>
      </w:r>
    </w:p>
    <w:p w14:paraId="5E8257E8" w14:textId="77777777" w:rsidR="00F11DD9" w:rsidRPr="00D00489" w:rsidRDefault="00F11DD9" w:rsidP="00D00489">
      <w:pPr>
        <w:numPr>
          <w:ilvl w:val="0"/>
          <w:numId w:val="4"/>
        </w:numPr>
        <w:autoSpaceDE w:val="0"/>
        <w:spacing w:line="200" w:lineRule="atLeast"/>
        <w:ind w:left="426"/>
        <w:jc w:val="both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>Permita la consulta, la reproducción y préstamo a los usuarios interesados en el contenido de este trabajo, para todos los usos que tengan finalidad académica, ya sea en formato Cd-Rom o digital desde internet, intranet, etc., y en general para cualquier formato conocido o por conocer, dentro de los términos establecidos en la Ley 23 de 1982, Ley 44 de 1993, Decisión Andina 351 de 1993, Decreto 460 de 1995 y demás normas generales sobre la materia.</w:t>
      </w:r>
    </w:p>
    <w:p w14:paraId="49734FD3" w14:textId="77777777" w:rsidR="00F11DD9" w:rsidRPr="00D00489" w:rsidRDefault="00F11DD9" w:rsidP="00D00489">
      <w:pPr>
        <w:numPr>
          <w:ilvl w:val="0"/>
          <w:numId w:val="4"/>
        </w:numPr>
        <w:autoSpaceDE w:val="0"/>
        <w:spacing w:line="200" w:lineRule="atLeast"/>
        <w:ind w:left="426"/>
        <w:jc w:val="both"/>
        <w:rPr>
          <w:rFonts w:ascii="Arial" w:eastAsia="Garamond" w:hAnsi="Arial" w:cs="Arial"/>
          <w:color w:val="000000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t xml:space="preserve">Continúo conservando los correspondientes derechos sin modificación o restricción alguna; </w:t>
      </w:r>
      <w:r w:rsidR="00CD26CB" w:rsidRPr="00D00489">
        <w:rPr>
          <w:rFonts w:ascii="Arial" w:eastAsia="Garamond" w:hAnsi="Arial" w:cs="Arial"/>
          <w:color w:val="000000"/>
          <w:sz w:val="20"/>
          <w:szCs w:val="20"/>
        </w:rPr>
        <w:t>puesto que,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 xml:space="preserve"> de acuerdo con la legislación colombiana aplicable, el presente es un acuerdo jurídico que en ningún caso conlleva la enajenación del derecho de autor y sus conexos.</w:t>
      </w:r>
    </w:p>
    <w:p w14:paraId="67CA24BF" w14:textId="77777777" w:rsidR="00F11DD9" w:rsidRPr="00D00489" w:rsidRDefault="00F11DD9" w:rsidP="00F11DD9">
      <w:pPr>
        <w:autoSpaceDE w:val="0"/>
        <w:spacing w:line="200" w:lineRule="atLeast"/>
        <w:jc w:val="both"/>
        <w:rPr>
          <w:rFonts w:ascii="Arial" w:eastAsia="Arial" w:hAnsi="Arial" w:cs="Arial"/>
          <w:sz w:val="20"/>
          <w:szCs w:val="20"/>
        </w:rPr>
      </w:pPr>
      <w:r w:rsidRPr="00D00489">
        <w:rPr>
          <w:rFonts w:ascii="Arial" w:eastAsia="Garamond" w:hAnsi="Arial" w:cs="Arial"/>
          <w:color w:val="000000"/>
          <w:sz w:val="20"/>
          <w:szCs w:val="20"/>
        </w:rPr>
        <w:lastRenderedPageBreak/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conformidad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establecido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artículo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30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Ley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23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1982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y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artículo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11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Decisión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Andina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351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1993,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r w:rsidRPr="00D00489">
        <w:rPr>
          <w:rFonts w:ascii="Arial" w:hAnsi="Arial" w:cs="Arial"/>
          <w:color w:val="000000"/>
          <w:sz w:val="20"/>
          <w:szCs w:val="20"/>
        </w:rPr>
        <w:t>Los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derechos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morales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sobre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el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trabajo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propiedad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de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autores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>”</w:t>
      </w:r>
      <w:r w:rsidRPr="00D0048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00489">
        <w:rPr>
          <w:rFonts w:ascii="Arial" w:eastAsia="Garamond" w:hAnsi="Arial" w:cs="Arial"/>
          <w:color w:val="000000"/>
          <w:sz w:val="20"/>
          <w:szCs w:val="20"/>
        </w:rPr>
        <w:t>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los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cuales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son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irrenunciables,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imprescriptibles,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inembargables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e</w:t>
      </w:r>
      <w:r w:rsidRPr="00D0048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00489">
        <w:rPr>
          <w:rFonts w:ascii="Arial" w:hAnsi="Arial" w:cs="Arial"/>
          <w:color w:val="000000"/>
          <w:sz w:val="20"/>
          <w:szCs w:val="20"/>
        </w:rPr>
        <w:t>inalienables.</w:t>
      </w:r>
    </w:p>
    <w:p w14:paraId="50F09E15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39ED7EA5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hAnsi="Arial" w:cs="Arial"/>
          <w:sz w:val="20"/>
          <w:szCs w:val="20"/>
        </w:rPr>
      </w:pPr>
      <w:r w:rsidRPr="00D00489">
        <w:rPr>
          <w:rFonts w:ascii="Arial" w:hAnsi="Arial" w:cs="Arial"/>
          <w:sz w:val="20"/>
          <w:szCs w:val="20"/>
        </w:rPr>
        <w:t xml:space="preserve">EL AUTOR/ESTUDIANTE:                                                EL AUTOR/ESTUDIANTE: </w:t>
      </w:r>
    </w:p>
    <w:p w14:paraId="672052CF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eastAsia="Garamond" w:hAnsi="Arial" w:cs="Arial"/>
          <w:sz w:val="20"/>
          <w:szCs w:val="20"/>
        </w:rPr>
      </w:pPr>
      <w:r w:rsidRPr="00D00489">
        <w:rPr>
          <w:rFonts w:ascii="Arial" w:hAnsi="Arial" w:cs="Arial"/>
          <w:sz w:val="20"/>
          <w:szCs w:val="20"/>
        </w:rPr>
        <w:t>Firma</w:t>
      </w:r>
      <w:r w:rsidR="009D61D7" w:rsidRPr="00D00489">
        <w:rPr>
          <w:rFonts w:ascii="Arial" w:hAnsi="Arial" w:cs="Arial"/>
          <w:sz w:val="20"/>
          <w:szCs w:val="20"/>
        </w:rPr>
        <w:t>: _</w:t>
      </w:r>
      <w:r w:rsidRPr="00D00489">
        <w:rPr>
          <w:rFonts w:ascii="Arial" w:hAnsi="Arial" w:cs="Arial"/>
          <w:sz w:val="20"/>
          <w:szCs w:val="20"/>
        </w:rPr>
        <w:t>__________________________                          Firma</w:t>
      </w:r>
      <w:r w:rsidR="009D61D7" w:rsidRPr="00D00489">
        <w:rPr>
          <w:rFonts w:ascii="Arial" w:hAnsi="Arial" w:cs="Arial"/>
          <w:sz w:val="20"/>
          <w:szCs w:val="20"/>
        </w:rPr>
        <w:t>: _</w:t>
      </w:r>
      <w:r w:rsidRPr="00D00489">
        <w:rPr>
          <w:rFonts w:ascii="Arial" w:hAnsi="Arial" w:cs="Arial"/>
          <w:sz w:val="20"/>
          <w:szCs w:val="20"/>
        </w:rPr>
        <w:t>__________________________</w:t>
      </w:r>
    </w:p>
    <w:p w14:paraId="5E15CB5B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eastAsia="Garamond" w:hAnsi="Arial" w:cs="Arial"/>
          <w:sz w:val="20"/>
          <w:szCs w:val="20"/>
        </w:rPr>
      </w:pPr>
    </w:p>
    <w:p w14:paraId="05273B14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hAnsi="Arial" w:cs="Arial"/>
          <w:sz w:val="20"/>
          <w:szCs w:val="20"/>
        </w:rPr>
      </w:pPr>
      <w:r w:rsidRPr="00D00489">
        <w:rPr>
          <w:rFonts w:ascii="Arial" w:hAnsi="Arial" w:cs="Arial"/>
          <w:sz w:val="20"/>
          <w:szCs w:val="20"/>
        </w:rPr>
        <w:t xml:space="preserve">EL AUTOR/ESTUDIANTE:                                                EL AUTOR/ESTUDIANTE: </w:t>
      </w:r>
    </w:p>
    <w:p w14:paraId="4D1219A6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eastAsia="Garamond" w:hAnsi="Arial" w:cs="Arial"/>
          <w:sz w:val="20"/>
          <w:szCs w:val="20"/>
        </w:rPr>
      </w:pPr>
      <w:r w:rsidRPr="00D00489">
        <w:rPr>
          <w:rFonts w:ascii="Arial" w:hAnsi="Arial" w:cs="Arial"/>
          <w:sz w:val="20"/>
          <w:szCs w:val="20"/>
        </w:rPr>
        <w:t>Firma</w:t>
      </w:r>
      <w:r w:rsidR="009D61D7" w:rsidRPr="00D00489">
        <w:rPr>
          <w:rFonts w:ascii="Arial" w:hAnsi="Arial" w:cs="Arial"/>
          <w:sz w:val="20"/>
          <w:szCs w:val="20"/>
        </w:rPr>
        <w:t>: _</w:t>
      </w:r>
      <w:r w:rsidRPr="00D00489">
        <w:rPr>
          <w:rFonts w:ascii="Arial" w:hAnsi="Arial" w:cs="Arial"/>
          <w:sz w:val="20"/>
          <w:szCs w:val="20"/>
        </w:rPr>
        <w:t>__________________________                          Firma</w:t>
      </w:r>
      <w:r w:rsidR="009D61D7" w:rsidRPr="00D00489">
        <w:rPr>
          <w:rFonts w:ascii="Arial" w:hAnsi="Arial" w:cs="Arial"/>
          <w:sz w:val="20"/>
          <w:szCs w:val="20"/>
        </w:rPr>
        <w:t>: _</w:t>
      </w:r>
      <w:r w:rsidRPr="00D00489">
        <w:rPr>
          <w:rFonts w:ascii="Arial" w:hAnsi="Arial" w:cs="Arial"/>
          <w:sz w:val="20"/>
          <w:szCs w:val="20"/>
        </w:rPr>
        <w:t>__________________________</w:t>
      </w:r>
    </w:p>
    <w:p w14:paraId="4A6ED5AA" w14:textId="77777777" w:rsidR="00F11DD9" w:rsidRPr="00D00489" w:rsidRDefault="00F11DD9" w:rsidP="00F11DD9">
      <w:pPr>
        <w:pStyle w:val="Normal1"/>
        <w:spacing w:line="200" w:lineRule="atLeast"/>
        <w:jc w:val="both"/>
        <w:rPr>
          <w:rFonts w:ascii="Arial" w:eastAsia="Garamond" w:hAnsi="Arial" w:cs="Arial"/>
          <w:sz w:val="20"/>
          <w:szCs w:val="20"/>
        </w:rPr>
      </w:pPr>
    </w:p>
    <w:p w14:paraId="1907A4DD" w14:textId="77777777" w:rsidR="004B58BC" w:rsidRPr="00D00489" w:rsidRDefault="004B58BC" w:rsidP="00F11DD9">
      <w:pPr>
        <w:rPr>
          <w:rFonts w:ascii="Arial" w:hAnsi="Arial" w:cs="Arial"/>
          <w:sz w:val="20"/>
          <w:szCs w:val="20"/>
        </w:rPr>
      </w:pPr>
    </w:p>
    <w:sectPr w:rsidR="004B58BC" w:rsidRPr="00D00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40" w:right="1075" w:bottom="1353" w:left="1214" w:header="708" w:footer="406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24088" w14:textId="77777777" w:rsidR="00723E46" w:rsidRDefault="00723E46">
      <w:pPr>
        <w:spacing w:after="0" w:line="240" w:lineRule="auto"/>
      </w:pPr>
      <w:r>
        <w:separator/>
      </w:r>
    </w:p>
  </w:endnote>
  <w:endnote w:type="continuationSeparator" w:id="0">
    <w:p w14:paraId="5F679FE6" w14:textId="77777777" w:rsidR="00723E46" w:rsidRDefault="0072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1DFB" w14:textId="77777777" w:rsidR="00A976E1" w:rsidRDefault="00A976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2A3C" w14:textId="77777777" w:rsidR="00D00489" w:rsidRPr="00F0592D" w:rsidRDefault="00D00489" w:rsidP="00D00489">
    <w:pPr>
      <w:pStyle w:val="Epgrafe1"/>
      <w:spacing w:before="0" w:after="0" w:line="240" w:lineRule="auto"/>
      <w:jc w:val="center"/>
      <w:rPr>
        <w:rStyle w:val="Fuentedeprrafopredeter10"/>
        <w:rFonts w:ascii="Arial" w:hAnsi="Arial" w:cs="Arial"/>
        <w:i w:val="0"/>
        <w:sz w:val="16"/>
        <w:szCs w:val="16"/>
      </w:rPr>
    </w:pPr>
    <w:r w:rsidRPr="00F0592D">
      <w:rPr>
        <w:rStyle w:val="Fuentedeprrafopredeter10"/>
        <w:rFonts w:ascii="Arial" w:hAnsi="Arial" w:cs="Arial"/>
        <w:i w:val="0"/>
        <w:sz w:val="16"/>
        <w:szCs w:val="16"/>
      </w:rPr>
      <w:t>Vigilada Mineducación</w:t>
    </w:r>
  </w:p>
  <w:p w14:paraId="60D2F2AC" w14:textId="77777777" w:rsidR="004B58BC" w:rsidRPr="00F0592D" w:rsidRDefault="004B58BC" w:rsidP="00D00489">
    <w:pPr>
      <w:pStyle w:val="Epgrafe1"/>
      <w:spacing w:before="0" w:after="0" w:line="240" w:lineRule="auto"/>
      <w:jc w:val="center"/>
      <w:rPr>
        <w:rFonts w:ascii="Arial" w:hAnsi="Arial" w:cs="Arial"/>
        <w:i w:val="0"/>
      </w:rPr>
    </w:pPr>
    <w:r w:rsidRPr="00F0592D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versión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vigente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y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controlada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este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documento,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solo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podrá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ser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consultada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través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del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sitio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web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Institucional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 </w:t>
    </w:r>
    <w:hyperlink r:id="rId1" w:history="1">
      <w:r w:rsidRPr="00F0592D">
        <w:rPr>
          <w:rStyle w:val="Hipervnculo"/>
          <w:rFonts w:ascii="Arial" w:hAnsi="Arial" w:cs="Arial"/>
          <w:i w:val="0"/>
          <w:color w:val="auto"/>
          <w:sz w:val="16"/>
          <w:szCs w:val="16"/>
          <w:u w:val="none"/>
        </w:rPr>
        <w:t>www.usco.edu.co</w:t>
      </w:r>
    </w:hyperlink>
    <w:r w:rsidRPr="00F0592D">
      <w:rPr>
        <w:rStyle w:val="Fuentedeprrafopredeter10"/>
        <w:rFonts w:ascii="Arial" w:hAnsi="Arial" w:cs="Arial"/>
        <w:i w:val="0"/>
        <w:sz w:val="16"/>
        <w:szCs w:val="16"/>
      </w:rPr>
      <w:t>,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link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Sistema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Gestión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Calidad.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copia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impresión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diferente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publicada,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será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considerada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como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documento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no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controlado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y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su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uso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indebido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no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es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responsabilidad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de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la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Universidad</w:t>
    </w:r>
    <w:r w:rsidRPr="00F0592D">
      <w:rPr>
        <w:rStyle w:val="Fuentedeprrafopredeter10"/>
        <w:rFonts w:ascii="Arial" w:eastAsia="Arial" w:hAnsi="Arial" w:cs="Arial"/>
        <w:i w:val="0"/>
        <w:sz w:val="16"/>
        <w:szCs w:val="16"/>
      </w:rPr>
      <w:t xml:space="preserve"> </w:t>
    </w:r>
    <w:r w:rsidRPr="00F0592D">
      <w:rPr>
        <w:rStyle w:val="Fuentedeprrafopredeter10"/>
        <w:rFonts w:ascii="Arial" w:hAnsi="Arial" w:cs="Arial"/>
        <w:i w:val="0"/>
        <w:sz w:val="16"/>
        <w:szCs w:val="16"/>
      </w:rPr>
      <w:t>Surcolombiana.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1EA7" w14:textId="77777777" w:rsidR="00A976E1" w:rsidRDefault="00A976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FB666" w14:textId="77777777" w:rsidR="00723E46" w:rsidRDefault="00723E46">
      <w:pPr>
        <w:spacing w:after="0" w:line="240" w:lineRule="auto"/>
      </w:pPr>
      <w:r>
        <w:separator/>
      </w:r>
    </w:p>
  </w:footnote>
  <w:footnote w:type="continuationSeparator" w:id="0">
    <w:p w14:paraId="7DFD3D8F" w14:textId="77777777" w:rsidR="00723E46" w:rsidRDefault="00723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A84E3" w14:textId="77777777" w:rsidR="00A976E1" w:rsidRDefault="00A976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52" w:type="dxa"/>
      <w:tblInd w:w="-215" w:type="dxa"/>
      <w:tblLayout w:type="fixed"/>
      <w:tblLook w:val="0000" w:firstRow="0" w:lastRow="0" w:firstColumn="0" w:lastColumn="0" w:noHBand="0" w:noVBand="0"/>
    </w:tblPr>
    <w:tblGrid>
      <w:gridCol w:w="1457"/>
      <w:gridCol w:w="2007"/>
      <w:gridCol w:w="1012"/>
      <w:gridCol w:w="825"/>
      <w:gridCol w:w="1408"/>
      <w:gridCol w:w="1514"/>
      <w:gridCol w:w="1134"/>
      <w:gridCol w:w="1270"/>
      <w:gridCol w:w="25"/>
    </w:tblGrid>
    <w:tr w:rsidR="004B58BC" w14:paraId="294F0FAB" w14:textId="77777777" w:rsidTr="00D00489">
      <w:trPr>
        <w:gridAfter w:val="1"/>
        <w:wAfter w:w="25" w:type="dxa"/>
        <w:trHeight w:hRule="exact" w:val="723"/>
      </w:trPr>
      <w:tc>
        <w:tcPr>
          <w:tcW w:w="1457" w:type="dxa"/>
          <w:vMerge w:val="restart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36426393" w14:textId="77777777" w:rsidR="004B58BC" w:rsidRDefault="00D00489" w:rsidP="00D00489">
          <w:pPr>
            <w:pStyle w:val="Encabezado"/>
            <w:snapToGrid w:val="0"/>
            <w:spacing w:before="240" w:after="120" w:line="240" w:lineRule="atLeast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4D91481" wp14:editId="76F478D8">
                <wp:simplePos x="0" y="0"/>
                <wp:positionH relativeFrom="column">
                  <wp:posOffset>108585</wp:posOffset>
                </wp:positionH>
                <wp:positionV relativeFrom="paragraph">
                  <wp:posOffset>51435</wp:posOffset>
                </wp:positionV>
                <wp:extent cx="600075" cy="609600"/>
                <wp:effectExtent l="0" t="0" r="0" b="0"/>
                <wp:wrapNone/>
                <wp:docPr id="3" name="Imagen 3" descr="C:\Users\Usuario\Dropbox\CALIDAD presentaciones\UscoLogoNuev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uario\Dropbox\CALIDAD presentaciones\UscoLogoNuev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66" w:type="dxa"/>
          <w:gridSpan w:val="5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2BF2BEB1" w14:textId="77777777" w:rsidR="00D00489" w:rsidRPr="00D00489" w:rsidRDefault="00D00489" w:rsidP="00D00489">
          <w:pPr>
            <w:snapToGrid w:val="0"/>
            <w:spacing w:after="0" w:line="240" w:lineRule="auto"/>
            <w:jc w:val="center"/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</w:pPr>
          <w:r w:rsidRPr="00D00489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UNIVERSIDAD SURCOLOMBIANA</w:t>
          </w:r>
        </w:p>
        <w:p w14:paraId="1A8A604C" w14:textId="70476593" w:rsidR="004B58BC" w:rsidRDefault="00F11DD9" w:rsidP="00D00489">
          <w:pPr>
            <w:snapToGrid w:val="0"/>
            <w:spacing w:after="0" w:line="240" w:lineRule="auto"/>
            <w:jc w:val="center"/>
          </w:pPr>
          <w:r w:rsidRPr="00D00489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 xml:space="preserve">GESTIÓN </w:t>
          </w:r>
          <w:r w:rsidR="00FB6D2C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DE</w:t>
          </w:r>
          <w:r w:rsidRPr="00D00489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 xml:space="preserve"> BIBLIOTECA</w:t>
          </w:r>
          <w:r w:rsidR="00FB6D2C"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  <w:t>S</w:t>
          </w:r>
        </w:p>
      </w:tc>
      <w:tc>
        <w:tcPr>
          <w:tcW w:w="2404" w:type="dxa"/>
          <w:gridSpan w:val="2"/>
          <w:vMerge w:val="restart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499D0ED6" w14:textId="0576DE4F" w:rsidR="004B58BC" w:rsidRDefault="004722FA" w:rsidP="00D00489">
          <w:pPr>
            <w:pStyle w:val="Encabezado"/>
            <w:snapToGrid w:val="0"/>
            <w:spacing w:before="240" w:after="120" w:line="240" w:lineRule="atLeast"/>
            <w:jc w:val="center"/>
          </w:pPr>
          <w:bookmarkStart w:id="0" w:name="_GoBack"/>
          <w:r>
            <w:rPr>
              <w:noProof/>
              <w:lang w:val="es-CO" w:eastAsia="es-CO"/>
            </w:rPr>
            <w:drawing>
              <wp:inline distT="0" distB="0" distL="0" distR="0" wp14:anchorId="3C3B3E43" wp14:editId="405ECE38">
                <wp:extent cx="1273175" cy="459105"/>
                <wp:effectExtent l="0" t="0" r="3175" b="0"/>
                <wp:docPr id="2" name="Imagen 2" descr="C:\Users\Erika\Dropbox\2024\DIVULGACIÓN\Logo ICONTEC  20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Erika\Dropbox\2024\DIVULGACIÓN\Logo ICONTEC  20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175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</w:tr>
    <w:tr w:rsidR="004B58BC" w14:paraId="76B5B5B6" w14:textId="77777777" w:rsidTr="00D00489">
      <w:trPr>
        <w:gridAfter w:val="1"/>
        <w:wAfter w:w="25" w:type="dxa"/>
        <w:trHeight w:hRule="exact" w:val="436"/>
      </w:trPr>
      <w:tc>
        <w:tcPr>
          <w:tcW w:w="1457" w:type="dxa"/>
          <w:vMerge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5918EA7C" w14:textId="77777777" w:rsidR="004B58BC" w:rsidRDefault="004B58BC"/>
      </w:tc>
      <w:tc>
        <w:tcPr>
          <w:tcW w:w="6766" w:type="dxa"/>
          <w:gridSpan w:val="5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2BE88F4F" w14:textId="77777777" w:rsidR="004B58BC" w:rsidRDefault="00F11DD9">
          <w:pPr>
            <w:snapToGrid w:val="0"/>
            <w:spacing w:after="0" w:line="100" w:lineRule="atLeast"/>
            <w:ind w:left="-851" w:right="-887"/>
            <w:jc w:val="center"/>
          </w:pPr>
          <w:r>
            <w:rPr>
              <w:rFonts w:ascii="Arial" w:eastAsia="Arial" w:hAnsi="Arial" w:cs="Arial"/>
              <w:b/>
              <w:bCs/>
              <w:sz w:val="24"/>
              <w:szCs w:val="24"/>
              <w:lang w:val="es-CO"/>
            </w:rPr>
            <w:t>CARTA DE AUTORIZACIÓN</w:t>
          </w:r>
        </w:p>
      </w:tc>
      <w:tc>
        <w:tcPr>
          <w:tcW w:w="2404" w:type="dxa"/>
          <w:gridSpan w:val="2"/>
          <w:vMerge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13CE91A2" w14:textId="77777777" w:rsidR="004B58BC" w:rsidRDefault="004B58BC"/>
      </w:tc>
    </w:tr>
    <w:tr w:rsidR="004B58BC" w14:paraId="78163510" w14:textId="77777777" w:rsidTr="00D00489">
      <w:tblPrEx>
        <w:tblCellMar>
          <w:left w:w="0" w:type="dxa"/>
          <w:right w:w="0" w:type="dxa"/>
        </w:tblCellMar>
      </w:tblPrEx>
      <w:trPr>
        <w:trHeight w:hRule="exact" w:val="298"/>
      </w:trPr>
      <w:tc>
        <w:tcPr>
          <w:tcW w:w="1457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3408FA5C" w14:textId="77777777" w:rsidR="004B58BC" w:rsidRPr="00D00489" w:rsidRDefault="00F627E5" w:rsidP="00511A32">
          <w:pPr>
            <w:jc w:val="center"/>
            <w:rPr>
              <w:rFonts w:ascii="Arial" w:hAnsi="Arial"/>
              <w:b/>
              <w:color w:val="FFFFFF" w:themeColor="background1"/>
              <w:sz w:val="20"/>
              <w:szCs w:val="20"/>
            </w:rPr>
          </w:pPr>
          <w:r w:rsidRPr="00D00489">
            <w:rPr>
              <w:rFonts w:ascii="Arial" w:hAnsi="Arial"/>
              <w:b/>
              <w:color w:val="FFFFFF" w:themeColor="background1"/>
              <w:sz w:val="20"/>
              <w:szCs w:val="20"/>
            </w:rPr>
            <w:t>C</w:t>
          </w:r>
          <w:r w:rsidR="004B58BC" w:rsidRPr="00D00489">
            <w:rPr>
              <w:rFonts w:ascii="Arial" w:hAnsi="Arial"/>
              <w:b/>
              <w:color w:val="FFFFFF" w:themeColor="background1"/>
              <w:sz w:val="20"/>
              <w:szCs w:val="20"/>
            </w:rPr>
            <w:t>ÓDIGO</w:t>
          </w:r>
        </w:p>
      </w:tc>
      <w:tc>
        <w:tcPr>
          <w:tcW w:w="2007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57795CFC" w14:textId="77777777" w:rsidR="004B58BC" w:rsidRPr="00511A32" w:rsidRDefault="004B58BC" w:rsidP="002E00EA">
          <w:pPr>
            <w:jc w:val="center"/>
            <w:rPr>
              <w:rFonts w:ascii="Arial" w:hAnsi="Arial"/>
              <w:b/>
              <w:sz w:val="20"/>
              <w:szCs w:val="20"/>
            </w:rPr>
          </w:pPr>
          <w:r w:rsidRPr="00511A32">
            <w:rPr>
              <w:rFonts w:ascii="Arial" w:hAnsi="Arial"/>
              <w:b/>
              <w:sz w:val="20"/>
              <w:szCs w:val="20"/>
            </w:rPr>
            <w:t>AP-</w:t>
          </w:r>
          <w:r w:rsidR="00F11DD9">
            <w:rPr>
              <w:rFonts w:ascii="Arial" w:hAnsi="Arial"/>
              <w:b/>
              <w:sz w:val="20"/>
              <w:szCs w:val="20"/>
            </w:rPr>
            <w:t>BIB-FO-0</w:t>
          </w:r>
          <w:r w:rsidR="002E00EA">
            <w:rPr>
              <w:rFonts w:ascii="Arial" w:hAnsi="Arial"/>
              <w:b/>
              <w:sz w:val="20"/>
              <w:szCs w:val="20"/>
            </w:rPr>
            <w:t>6</w:t>
          </w:r>
        </w:p>
      </w:tc>
      <w:tc>
        <w:tcPr>
          <w:tcW w:w="1012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65F106E9" w14:textId="77777777" w:rsidR="004B58BC" w:rsidRPr="00D00489" w:rsidRDefault="004B58BC" w:rsidP="00511A32">
          <w:pPr>
            <w:jc w:val="center"/>
            <w:rPr>
              <w:rFonts w:ascii="Arial" w:hAnsi="Arial"/>
              <w:b/>
              <w:color w:val="FFFFFF" w:themeColor="background1"/>
              <w:sz w:val="20"/>
              <w:szCs w:val="20"/>
            </w:rPr>
          </w:pPr>
          <w:r w:rsidRPr="00D00489">
            <w:rPr>
              <w:rFonts w:ascii="Arial" w:hAnsi="Arial"/>
              <w:b/>
              <w:color w:val="FFFFFF" w:themeColor="background1"/>
              <w:sz w:val="20"/>
              <w:szCs w:val="20"/>
            </w:rPr>
            <w:t>VERSIÓN</w:t>
          </w:r>
        </w:p>
      </w:tc>
      <w:tc>
        <w:tcPr>
          <w:tcW w:w="825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6AA310E7" w14:textId="77777777" w:rsidR="004B58BC" w:rsidRPr="00511A32" w:rsidRDefault="00F11DD9" w:rsidP="00511A32">
          <w:pPr>
            <w:jc w:val="center"/>
            <w:rPr>
              <w:rFonts w:ascii="Arial" w:hAnsi="Arial"/>
              <w:b/>
              <w:sz w:val="20"/>
              <w:szCs w:val="20"/>
            </w:rPr>
          </w:pPr>
          <w:r>
            <w:rPr>
              <w:rFonts w:ascii="Arial" w:hAnsi="Arial"/>
              <w:b/>
              <w:sz w:val="20"/>
              <w:szCs w:val="20"/>
            </w:rPr>
            <w:t>1</w:t>
          </w:r>
        </w:p>
      </w:tc>
      <w:tc>
        <w:tcPr>
          <w:tcW w:w="1408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0CCC5C37" w14:textId="77777777" w:rsidR="004B58BC" w:rsidRPr="00D00489" w:rsidRDefault="004B58BC" w:rsidP="00511A32">
          <w:pPr>
            <w:jc w:val="center"/>
            <w:rPr>
              <w:rFonts w:ascii="Arial" w:hAnsi="Arial"/>
              <w:b/>
              <w:color w:val="FFFFFF" w:themeColor="background1"/>
              <w:sz w:val="20"/>
              <w:szCs w:val="20"/>
            </w:rPr>
          </w:pPr>
          <w:r w:rsidRPr="00D00489">
            <w:rPr>
              <w:rFonts w:ascii="Arial" w:hAnsi="Arial"/>
              <w:b/>
              <w:color w:val="FFFFFF" w:themeColor="background1"/>
              <w:sz w:val="20"/>
              <w:szCs w:val="20"/>
            </w:rPr>
            <w:t>VIGENCIA</w:t>
          </w:r>
        </w:p>
      </w:tc>
      <w:tc>
        <w:tcPr>
          <w:tcW w:w="1514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16FA6BD8" w14:textId="77777777" w:rsidR="004B58BC" w:rsidRPr="00511A32" w:rsidRDefault="00FC4FE5" w:rsidP="00511A32">
          <w:pPr>
            <w:jc w:val="center"/>
            <w:rPr>
              <w:rFonts w:ascii="Arial" w:hAnsi="Arial"/>
              <w:b/>
              <w:sz w:val="20"/>
              <w:szCs w:val="20"/>
            </w:rPr>
          </w:pPr>
          <w:r>
            <w:rPr>
              <w:rFonts w:ascii="Arial" w:hAnsi="Arial"/>
              <w:b/>
              <w:sz w:val="20"/>
              <w:szCs w:val="20"/>
            </w:rPr>
            <w:t>2014</w:t>
          </w:r>
        </w:p>
      </w:tc>
      <w:tc>
        <w:tcPr>
          <w:tcW w:w="1134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D142E"/>
          <w:vAlign w:val="center"/>
        </w:tcPr>
        <w:p w14:paraId="20080A59" w14:textId="77777777" w:rsidR="004B58BC" w:rsidRPr="00D00489" w:rsidRDefault="004B58BC" w:rsidP="00511A32">
          <w:pPr>
            <w:jc w:val="center"/>
            <w:rPr>
              <w:b/>
              <w:color w:val="FFFFFF" w:themeColor="background1"/>
            </w:rPr>
          </w:pPr>
          <w:r w:rsidRPr="00D00489">
            <w:rPr>
              <w:rFonts w:ascii="Arial" w:hAnsi="Arial"/>
              <w:b/>
              <w:color w:val="FFFFFF" w:themeColor="background1"/>
              <w:sz w:val="20"/>
              <w:szCs w:val="20"/>
            </w:rPr>
            <w:t>PÁGINA</w:t>
          </w:r>
        </w:p>
      </w:tc>
      <w:tc>
        <w:tcPr>
          <w:tcW w:w="1270" w:type="dxa"/>
          <w:tcBorders>
            <w:top w:val="single" w:sz="4" w:space="0" w:color="AD142E"/>
            <w:left w:val="single" w:sz="4" w:space="0" w:color="AD142E"/>
            <w:bottom w:val="single" w:sz="4" w:space="0" w:color="AD142E"/>
            <w:right w:val="single" w:sz="4" w:space="0" w:color="AD142E"/>
          </w:tcBorders>
          <w:shd w:val="clear" w:color="auto" w:fill="auto"/>
          <w:vAlign w:val="center"/>
        </w:tcPr>
        <w:p w14:paraId="6F81B9BE" w14:textId="3BCCAF55" w:rsidR="004B58BC" w:rsidRPr="00511A32" w:rsidRDefault="004B58BC" w:rsidP="00511A32">
          <w:pPr>
            <w:jc w:val="center"/>
            <w:rPr>
              <w:b/>
            </w:rPr>
          </w:pPr>
          <w:r w:rsidRPr="00511A32">
            <w:rPr>
              <w:rStyle w:val="Fuentedeprrafopredeter10"/>
              <w:b/>
              <w:sz w:val="20"/>
              <w:szCs w:val="20"/>
            </w:rPr>
            <w:fldChar w:fldCharType="begin"/>
          </w:r>
          <w:r w:rsidRPr="00511A32">
            <w:rPr>
              <w:rStyle w:val="Fuentedeprrafopredeter10"/>
              <w:b/>
              <w:sz w:val="20"/>
              <w:szCs w:val="20"/>
            </w:rPr>
            <w:instrText xml:space="preserve"> PAGE </w:instrText>
          </w:r>
          <w:r w:rsidRPr="00511A32">
            <w:rPr>
              <w:rStyle w:val="Fuentedeprrafopredeter10"/>
              <w:b/>
              <w:sz w:val="20"/>
              <w:szCs w:val="20"/>
            </w:rPr>
            <w:fldChar w:fldCharType="separate"/>
          </w:r>
          <w:r w:rsidR="004722FA">
            <w:rPr>
              <w:rStyle w:val="Fuentedeprrafopredeter10"/>
              <w:b/>
              <w:noProof/>
              <w:sz w:val="20"/>
              <w:szCs w:val="20"/>
            </w:rPr>
            <w:t>1</w:t>
          </w:r>
          <w:r w:rsidRPr="00511A32">
            <w:rPr>
              <w:rStyle w:val="Fuentedeprrafopredeter10"/>
              <w:b/>
              <w:sz w:val="20"/>
              <w:szCs w:val="20"/>
            </w:rPr>
            <w:fldChar w:fldCharType="end"/>
          </w:r>
          <w:r w:rsidRPr="00511A32">
            <w:rPr>
              <w:rStyle w:val="Fuentedeprrafopredeter10"/>
              <w:rFonts w:ascii="Arial" w:hAnsi="Arial"/>
              <w:b/>
              <w:sz w:val="20"/>
              <w:szCs w:val="20"/>
            </w:rPr>
            <w:t xml:space="preserve"> de </w:t>
          </w:r>
          <w:r w:rsidRPr="00511A32">
            <w:rPr>
              <w:rStyle w:val="Fuentedeprrafopredeter10"/>
              <w:b/>
              <w:sz w:val="20"/>
              <w:szCs w:val="20"/>
            </w:rPr>
            <w:fldChar w:fldCharType="begin"/>
          </w:r>
          <w:r w:rsidRPr="00511A32">
            <w:rPr>
              <w:rStyle w:val="Fuentedeprrafopredeter10"/>
              <w:b/>
              <w:sz w:val="20"/>
              <w:szCs w:val="20"/>
            </w:rPr>
            <w:instrText xml:space="preserve"> NUMPAGES \*Arabic </w:instrText>
          </w:r>
          <w:r w:rsidRPr="00511A32">
            <w:rPr>
              <w:rStyle w:val="Fuentedeprrafopredeter10"/>
              <w:b/>
              <w:sz w:val="20"/>
              <w:szCs w:val="20"/>
            </w:rPr>
            <w:fldChar w:fldCharType="separate"/>
          </w:r>
          <w:r w:rsidR="004722FA">
            <w:rPr>
              <w:rStyle w:val="Fuentedeprrafopredeter10"/>
              <w:b/>
              <w:noProof/>
              <w:sz w:val="20"/>
              <w:szCs w:val="20"/>
            </w:rPr>
            <w:t>2</w:t>
          </w:r>
          <w:r w:rsidRPr="00511A32">
            <w:rPr>
              <w:rStyle w:val="Fuentedeprrafopredeter10"/>
              <w:b/>
              <w:sz w:val="20"/>
              <w:szCs w:val="20"/>
            </w:rPr>
            <w:fldChar w:fldCharType="end"/>
          </w:r>
        </w:p>
      </w:tc>
      <w:tc>
        <w:tcPr>
          <w:tcW w:w="25" w:type="dxa"/>
          <w:tcBorders>
            <w:left w:val="single" w:sz="4" w:space="0" w:color="AD142E"/>
          </w:tcBorders>
          <w:shd w:val="clear" w:color="auto" w:fill="auto"/>
        </w:tcPr>
        <w:p w14:paraId="5EBF9DD1" w14:textId="77777777" w:rsidR="004B58BC" w:rsidRDefault="004B58BC">
          <w:pPr>
            <w:snapToGrid w:val="0"/>
          </w:pPr>
        </w:p>
      </w:tc>
    </w:tr>
  </w:tbl>
  <w:p w14:paraId="06FE945D" w14:textId="77777777" w:rsidR="004B58BC" w:rsidRPr="00F0592D" w:rsidRDefault="004B58BC" w:rsidP="00F627E5">
    <w:pPr>
      <w:spacing w:after="0" w:line="100" w:lineRule="atLea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25336" w14:textId="77777777" w:rsidR="00A976E1" w:rsidRDefault="00A976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D64A5C"/>
    <w:multiLevelType w:val="hybridMultilevel"/>
    <w:tmpl w:val="D0BA1C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E5"/>
    <w:rsid w:val="000F7AF8"/>
    <w:rsid w:val="0013263D"/>
    <w:rsid w:val="00132C61"/>
    <w:rsid w:val="00147431"/>
    <w:rsid w:val="00184141"/>
    <w:rsid w:val="001D4C8C"/>
    <w:rsid w:val="001E72D4"/>
    <w:rsid w:val="002C266A"/>
    <w:rsid w:val="002E00EA"/>
    <w:rsid w:val="002F788C"/>
    <w:rsid w:val="00327DE3"/>
    <w:rsid w:val="003A5AE6"/>
    <w:rsid w:val="004722FA"/>
    <w:rsid w:val="00474FA3"/>
    <w:rsid w:val="004B58BC"/>
    <w:rsid w:val="004D6CFD"/>
    <w:rsid w:val="00511A32"/>
    <w:rsid w:val="005179CE"/>
    <w:rsid w:val="005F4CE6"/>
    <w:rsid w:val="00631B3F"/>
    <w:rsid w:val="006A4E14"/>
    <w:rsid w:val="006D60FE"/>
    <w:rsid w:val="006F0992"/>
    <w:rsid w:val="00723E46"/>
    <w:rsid w:val="00861D6F"/>
    <w:rsid w:val="008C10DB"/>
    <w:rsid w:val="008C267A"/>
    <w:rsid w:val="009D61D7"/>
    <w:rsid w:val="00A976E1"/>
    <w:rsid w:val="00AD648F"/>
    <w:rsid w:val="00B314C6"/>
    <w:rsid w:val="00B65244"/>
    <w:rsid w:val="00C81D26"/>
    <w:rsid w:val="00C8202E"/>
    <w:rsid w:val="00CD26CB"/>
    <w:rsid w:val="00D00489"/>
    <w:rsid w:val="00D5322D"/>
    <w:rsid w:val="00E13A2A"/>
    <w:rsid w:val="00E372C0"/>
    <w:rsid w:val="00E63C43"/>
    <w:rsid w:val="00F0592D"/>
    <w:rsid w:val="00F11DD9"/>
    <w:rsid w:val="00F627E5"/>
    <w:rsid w:val="00FB6D2C"/>
    <w:rsid w:val="00FC4FE5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48115BE9"/>
  <w15:docId w15:val="{E781AE83-E775-4FDC-BE54-81835017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Fuentedeprrafopredeter10">
    <w:name w:val="Fuente de párrafo predeter.1"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</w:style>
  <w:style w:type="paragraph" w:styleId="Encabezado">
    <w:name w:val="head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iedepgina">
    <w:name w:val="foot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customStyle="1" w:styleId="Prrafodelista1">
    <w:name w:val="Párrafo de lista1"/>
    <w:basedOn w:val="Normal"/>
    <w:pPr>
      <w:ind w:left="720"/>
    </w:pPr>
  </w:style>
  <w:style w:type="paragraph" w:customStyle="1" w:styleId="Textodeglobo1">
    <w:name w:val="Texto de globo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" w:after="28" w:line="100" w:lineRule="atLeast"/>
    </w:pPr>
    <w:rPr>
      <w:rFonts w:ascii="Times New Roman" w:hAnsi="Times New Roman" w:cs="Times New Roman"/>
      <w:sz w:val="24"/>
      <w:szCs w:val="24"/>
      <w:lang w:val="es-CO" w:eastAsia="es-CO"/>
    </w:rPr>
  </w:style>
  <w:style w:type="paragraph" w:customStyle="1" w:styleId="Normal1">
    <w:name w:val="Normal1"/>
    <w:pPr>
      <w:widowControl w:val="0"/>
      <w:suppressAutoHyphens/>
      <w:spacing w:after="200" w:line="276" w:lineRule="auto"/>
    </w:pPr>
    <w:rPr>
      <w:rFonts w:ascii="Calibri" w:eastAsia="Arial Unicode MS" w:hAnsi="Calibri" w:cs="Calibri"/>
      <w:kern w:val="1"/>
      <w:sz w:val="24"/>
      <w:szCs w:val="24"/>
      <w:lang w:val="es-ES" w:eastAsia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1"/>
    <w:uiPriority w:val="99"/>
    <w:semiHidden/>
    <w:unhideWhenUsed/>
    <w:rsid w:val="00B3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B314C6"/>
    <w:rPr>
      <w:rFonts w:ascii="Tahoma" w:eastAsia="Arial Unicode MS" w:hAnsi="Tahoma" w:cs="Tahoma"/>
      <w:kern w:val="1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co.edu.c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2963</CharactersWithSpaces>
  <SharedDoc>false</SharedDoc>
  <HLinks>
    <vt:vector size="6" baseType="variant">
      <vt:variant>
        <vt:i4>3539007</vt:i4>
      </vt:variant>
      <vt:variant>
        <vt:i4>6</vt:i4>
      </vt:variant>
      <vt:variant>
        <vt:i4>0</vt:i4>
      </vt:variant>
      <vt:variant>
        <vt:i4>5</vt:i4>
      </vt:variant>
      <vt:variant>
        <vt:lpwstr>http://www.usco.edu.co/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Erika</cp:lastModifiedBy>
  <cp:revision>20</cp:revision>
  <cp:lastPrinted>2024-06-10T13:57:00Z</cp:lastPrinted>
  <dcterms:created xsi:type="dcterms:W3CDTF">2017-02-26T04:23:00Z</dcterms:created>
  <dcterms:modified xsi:type="dcterms:W3CDTF">2024-06-10T13:58:00Z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